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AAB92" w14:textId="6D449EE0" w:rsidR="00A255F6" w:rsidRDefault="00A255F6">
      <w:pPr>
        <w:spacing w:before="93"/>
        <w:ind w:left="112"/>
      </w:pPr>
    </w:p>
    <w:p w14:paraId="3F9A3A05" w14:textId="393437FC" w:rsidR="004E3CDC" w:rsidRPr="000E2F03" w:rsidRDefault="004E3CDC" w:rsidP="004E3CDC">
      <w:pPr>
        <w:spacing w:before="93"/>
        <w:ind w:left="112"/>
        <w:jc w:val="center"/>
        <w:rPr>
          <w:b/>
          <w:bCs/>
          <w:lang w:val="sv-SE"/>
        </w:rPr>
      </w:pPr>
      <w:r w:rsidRPr="000E2F03">
        <w:rPr>
          <w:b/>
          <w:bCs/>
          <w:lang w:val="sv-SE"/>
        </w:rPr>
        <w:t>KOP SURAT</w:t>
      </w:r>
    </w:p>
    <w:p w14:paraId="366AFF63" w14:textId="77777777" w:rsidR="001B55DD" w:rsidRPr="000E2F03" w:rsidRDefault="001B55DD" w:rsidP="004E3CDC">
      <w:pPr>
        <w:spacing w:before="93"/>
        <w:ind w:left="112"/>
        <w:jc w:val="center"/>
        <w:rPr>
          <w:b/>
          <w:bCs/>
          <w:lang w:val="sv-SE"/>
        </w:rPr>
      </w:pPr>
    </w:p>
    <w:p w14:paraId="69D4D0E2" w14:textId="77777777" w:rsidR="00A255F6" w:rsidRPr="000E2F03" w:rsidRDefault="00A255F6">
      <w:pPr>
        <w:spacing w:before="4" w:line="160" w:lineRule="exact"/>
        <w:rPr>
          <w:sz w:val="17"/>
          <w:szCs w:val="17"/>
          <w:lang w:val="sv-SE"/>
        </w:rPr>
      </w:pPr>
    </w:p>
    <w:p w14:paraId="245E6DEE" w14:textId="77777777" w:rsidR="00A255F6" w:rsidRPr="000E2F03" w:rsidRDefault="00A255F6">
      <w:pPr>
        <w:spacing w:line="200" w:lineRule="exact"/>
        <w:rPr>
          <w:lang w:val="sv-SE"/>
        </w:rPr>
      </w:pPr>
    </w:p>
    <w:p w14:paraId="55AC18A7" w14:textId="77777777" w:rsidR="00A255F6" w:rsidRPr="000E2F03" w:rsidRDefault="00A255F6">
      <w:pPr>
        <w:spacing w:line="200" w:lineRule="exact"/>
        <w:rPr>
          <w:lang w:val="sv-SE"/>
        </w:rPr>
      </w:pPr>
    </w:p>
    <w:p w14:paraId="463AACAA" w14:textId="75DB920A" w:rsidR="00A255F6" w:rsidRPr="000E2F03" w:rsidRDefault="00000000">
      <w:pPr>
        <w:spacing w:before="7"/>
        <w:ind w:left="6725"/>
        <w:rPr>
          <w:rFonts w:ascii="Calibri" w:eastAsia="Calibri" w:hAnsi="Calibri" w:cs="Calibri"/>
          <w:sz w:val="24"/>
          <w:szCs w:val="24"/>
          <w:lang w:val="sv-SE"/>
        </w:rPr>
      </w:pPr>
      <w:r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M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>ar</w:t>
      </w:r>
      <w:r w:rsidRPr="000E2F03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>m,</w:t>
      </w:r>
      <w:r w:rsidRPr="000E2F03">
        <w:rPr>
          <w:rFonts w:ascii="Calibri" w:eastAsia="Calibri" w:hAnsi="Calibri" w:cs="Calibri"/>
          <w:spacing w:val="2"/>
          <w:sz w:val="24"/>
          <w:szCs w:val="24"/>
          <w:lang w:val="sv-SE"/>
        </w:rPr>
        <w:t xml:space="preserve"> </w:t>
      </w:r>
      <w:r w:rsidR="000E2F03" w:rsidRPr="000E2F03">
        <w:rPr>
          <w:rFonts w:ascii="Calibri" w:eastAsia="Calibri" w:hAnsi="Calibri" w:cs="Calibri"/>
          <w:spacing w:val="-2"/>
          <w:sz w:val="24"/>
          <w:szCs w:val="24"/>
          <w:lang w:val="sv-SE"/>
        </w:rPr>
        <w:t>Januari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 xml:space="preserve"> </w:t>
      </w:r>
      <w:r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202</w:t>
      </w:r>
      <w:r w:rsidR="000E2F03"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6</w:t>
      </w:r>
    </w:p>
    <w:p w14:paraId="53FEC21C" w14:textId="77777777" w:rsidR="00A255F6" w:rsidRPr="000E2F03" w:rsidRDefault="00A255F6">
      <w:pPr>
        <w:spacing w:before="8" w:line="160" w:lineRule="exact"/>
        <w:rPr>
          <w:sz w:val="17"/>
          <w:szCs w:val="17"/>
          <w:lang w:val="sv-SE"/>
        </w:rPr>
      </w:pPr>
    </w:p>
    <w:p w14:paraId="6F698988" w14:textId="77777777" w:rsidR="00A255F6" w:rsidRPr="000E2F03" w:rsidRDefault="00A255F6">
      <w:pPr>
        <w:spacing w:line="200" w:lineRule="exact"/>
        <w:rPr>
          <w:lang w:val="sv-SE"/>
        </w:rPr>
      </w:pPr>
    </w:p>
    <w:p w14:paraId="3ECE0CAF" w14:textId="77777777" w:rsidR="00A255F6" w:rsidRPr="000E2F03" w:rsidRDefault="00A255F6">
      <w:pPr>
        <w:spacing w:line="200" w:lineRule="exact"/>
        <w:rPr>
          <w:lang w:val="sv-SE"/>
        </w:rPr>
        <w:sectPr w:rsidR="00A255F6" w:rsidRPr="000E2F03" w:rsidSect="00BE791E">
          <w:footerReference w:type="default" r:id="rId7"/>
          <w:type w:val="continuous"/>
          <w:pgSz w:w="12240" w:h="20160" w:code="5"/>
          <w:pgMar w:top="460" w:right="680" w:bottom="280" w:left="1040" w:header="720" w:footer="720" w:gutter="0"/>
          <w:cols w:space="720"/>
          <w:docGrid w:linePitch="272"/>
        </w:sectPr>
      </w:pPr>
    </w:p>
    <w:p w14:paraId="01C96D2B" w14:textId="63790026" w:rsidR="00A255F6" w:rsidRPr="000E2F03" w:rsidRDefault="00000000">
      <w:pPr>
        <w:spacing w:before="7" w:line="359" w:lineRule="auto"/>
        <w:ind w:left="220" w:right="-44"/>
        <w:rPr>
          <w:rFonts w:ascii="Calibri" w:eastAsia="Calibri" w:hAnsi="Calibri" w:cs="Calibri"/>
          <w:sz w:val="24"/>
          <w:szCs w:val="24"/>
          <w:lang w:val="sv-SE"/>
        </w:rPr>
      </w:pPr>
      <w:r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m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>or Lam</w:t>
      </w:r>
      <w:r w:rsidRPr="000E2F03">
        <w:rPr>
          <w:rFonts w:ascii="Calibri" w:eastAsia="Calibri" w:hAnsi="Calibri" w:cs="Calibri"/>
          <w:spacing w:val="1"/>
          <w:sz w:val="24"/>
          <w:szCs w:val="24"/>
          <w:lang w:val="sv-SE"/>
        </w:rPr>
        <w:t>p</w:t>
      </w:r>
      <w:r w:rsidRPr="000E2F03">
        <w:rPr>
          <w:rFonts w:ascii="Calibri" w:eastAsia="Calibri" w:hAnsi="Calibri" w:cs="Calibri"/>
          <w:sz w:val="24"/>
          <w:szCs w:val="24"/>
          <w:lang w:val="sv-SE"/>
        </w:rPr>
        <w:t xml:space="preserve">iran </w:t>
      </w:r>
      <w:r w:rsidR="006031E2" w:rsidRPr="000E2F03">
        <w:rPr>
          <w:rFonts w:ascii="Calibri" w:eastAsia="Calibri" w:hAnsi="Calibri" w:cs="Calibri"/>
          <w:sz w:val="24"/>
          <w:szCs w:val="24"/>
          <w:lang w:val="sv-SE"/>
        </w:rPr>
        <w:t>Hal</w:t>
      </w:r>
    </w:p>
    <w:p w14:paraId="276DCB10" w14:textId="2C0475A1" w:rsidR="00A255F6" w:rsidRPr="000E2F03" w:rsidRDefault="00000000">
      <w:pPr>
        <w:spacing w:before="7"/>
        <w:rPr>
          <w:rFonts w:ascii="Calibri" w:eastAsia="Calibri" w:hAnsi="Calibri" w:cs="Calibri"/>
          <w:sz w:val="24"/>
          <w:szCs w:val="24"/>
        </w:rPr>
      </w:pPr>
      <w:r w:rsidRPr="000E2F03">
        <w:br w:type="column"/>
      </w:r>
      <w:r w:rsidRPr="000E2F03">
        <w:rPr>
          <w:rFonts w:ascii="Calibri" w:eastAsia="Calibri" w:hAnsi="Calibri" w:cs="Calibri"/>
          <w:sz w:val="24"/>
          <w:szCs w:val="24"/>
        </w:rPr>
        <w:t xml:space="preserve">:  </w:t>
      </w:r>
      <w:r w:rsidRPr="000E2F03"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</w:p>
    <w:p w14:paraId="3A13E062" w14:textId="77777777" w:rsidR="00A255F6" w:rsidRPr="000E2F03" w:rsidRDefault="00A255F6">
      <w:pPr>
        <w:spacing w:before="6" w:line="140" w:lineRule="exact"/>
        <w:rPr>
          <w:sz w:val="14"/>
          <w:szCs w:val="14"/>
        </w:rPr>
      </w:pPr>
    </w:p>
    <w:p w14:paraId="2793E998" w14:textId="148DBF1C" w:rsidR="00A255F6" w:rsidRPr="000E2F03" w:rsidRDefault="00000000">
      <w:pPr>
        <w:rPr>
          <w:rFonts w:ascii="Calibri" w:eastAsia="Calibri" w:hAnsi="Calibri" w:cs="Calibri"/>
          <w:sz w:val="24"/>
          <w:szCs w:val="24"/>
        </w:rPr>
      </w:pPr>
      <w:r w:rsidRPr="000E2F03">
        <w:rPr>
          <w:rFonts w:ascii="Calibri" w:eastAsia="Calibri" w:hAnsi="Calibri" w:cs="Calibri"/>
          <w:sz w:val="24"/>
          <w:szCs w:val="24"/>
        </w:rPr>
        <w:t xml:space="preserve">:  </w:t>
      </w:r>
      <w:r w:rsidRPr="000E2F03"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 w:rsidR="006031E2" w:rsidRPr="000E2F03">
        <w:rPr>
          <w:rFonts w:ascii="Calibri" w:eastAsia="Calibri" w:hAnsi="Calibri" w:cs="Calibri"/>
          <w:sz w:val="24"/>
          <w:szCs w:val="24"/>
        </w:rPr>
        <w:t>satu gabung</w:t>
      </w:r>
    </w:p>
    <w:p w14:paraId="70752576" w14:textId="77777777" w:rsidR="00A255F6" w:rsidRPr="000E2F03" w:rsidRDefault="00A255F6">
      <w:pPr>
        <w:spacing w:before="6" w:line="140" w:lineRule="exact"/>
        <w:rPr>
          <w:sz w:val="14"/>
          <w:szCs w:val="14"/>
        </w:rPr>
      </w:pPr>
    </w:p>
    <w:p w14:paraId="592B1760" w14:textId="77777777" w:rsidR="00A255F6" w:rsidRPr="000E2F03" w:rsidRDefault="00000000">
      <w:pPr>
        <w:rPr>
          <w:rFonts w:ascii="Calibri" w:eastAsia="Calibri" w:hAnsi="Calibri" w:cs="Calibri"/>
          <w:sz w:val="24"/>
          <w:szCs w:val="24"/>
        </w:rPr>
      </w:pPr>
      <w:r w:rsidRPr="000E2F03">
        <w:rPr>
          <w:rFonts w:ascii="Calibri" w:eastAsia="Calibri" w:hAnsi="Calibri" w:cs="Calibri"/>
          <w:sz w:val="24"/>
          <w:szCs w:val="24"/>
        </w:rPr>
        <w:t xml:space="preserve">: </w:t>
      </w:r>
      <w:r w:rsidRPr="000E2F03">
        <w:rPr>
          <w:rFonts w:ascii="Calibri" w:eastAsia="Calibri" w:hAnsi="Calibri" w:cs="Calibri"/>
          <w:spacing w:val="54"/>
          <w:sz w:val="24"/>
          <w:szCs w:val="24"/>
        </w:rPr>
        <w:t xml:space="preserve"> </w:t>
      </w:r>
      <w:r w:rsidRPr="000E2F03">
        <w:rPr>
          <w:rFonts w:ascii="Calibri" w:eastAsia="Calibri" w:hAnsi="Calibri" w:cs="Calibri"/>
          <w:b/>
          <w:spacing w:val="-46"/>
          <w:sz w:val="24"/>
          <w:szCs w:val="24"/>
        </w:rPr>
        <w:t xml:space="preserve"> </w:t>
      </w:r>
      <w:r w:rsidRPr="000E2F03">
        <w:rPr>
          <w:rFonts w:ascii="Calibri" w:eastAsia="Calibri" w:hAnsi="Calibri" w:cs="Calibri"/>
          <w:b/>
          <w:sz w:val="24"/>
          <w:szCs w:val="24"/>
          <w:u w:val="single" w:color="000000"/>
        </w:rPr>
        <w:t>P</w:t>
      </w:r>
      <w:r w:rsidRPr="000E2F03"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e</w:t>
      </w:r>
      <w:r w:rsidRPr="000E2F03"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r</w:t>
      </w:r>
      <w:r w:rsidRPr="000E2F03"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m</w:t>
      </w:r>
      <w:r w:rsidRPr="000E2F03">
        <w:rPr>
          <w:rFonts w:ascii="Calibri" w:eastAsia="Calibri" w:hAnsi="Calibri" w:cs="Calibri"/>
          <w:b/>
          <w:sz w:val="24"/>
          <w:szCs w:val="24"/>
          <w:u w:val="single" w:color="000000"/>
        </w:rPr>
        <w:t>o</w:t>
      </w:r>
      <w:r w:rsidRPr="000E2F03"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h</w:t>
      </w:r>
      <w:r w:rsidRPr="000E2F03">
        <w:rPr>
          <w:rFonts w:ascii="Calibri" w:eastAsia="Calibri" w:hAnsi="Calibri" w:cs="Calibri"/>
          <w:b/>
          <w:sz w:val="24"/>
          <w:szCs w:val="24"/>
          <w:u w:val="single" w:color="000000"/>
        </w:rPr>
        <w:t>o</w:t>
      </w:r>
      <w:r w:rsidRPr="000E2F03"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n</w:t>
      </w:r>
      <w:r w:rsidRPr="000E2F03"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a</w:t>
      </w:r>
      <w:r w:rsidRPr="000E2F03">
        <w:rPr>
          <w:rFonts w:ascii="Calibri" w:eastAsia="Calibri" w:hAnsi="Calibri" w:cs="Calibri"/>
          <w:b/>
          <w:sz w:val="24"/>
          <w:szCs w:val="24"/>
          <w:u w:val="single" w:color="000000"/>
        </w:rPr>
        <w:t>n</w:t>
      </w:r>
      <w:r w:rsidRPr="000E2F03"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 xml:space="preserve"> </w:t>
      </w:r>
      <w:r w:rsidRPr="000E2F03"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Laya</w:t>
      </w:r>
      <w:r w:rsidRPr="000E2F03"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n</w:t>
      </w:r>
      <w:r w:rsidRPr="000E2F03"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a</w:t>
      </w:r>
      <w:r w:rsidRPr="000E2F03">
        <w:rPr>
          <w:rFonts w:ascii="Calibri" w:eastAsia="Calibri" w:hAnsi="Calibri" w:cs="Calibri"/>
          <w:b/>
          <w:sz w:val="24"/>
          <w:szCs w:val="24"/>
          <w:u w:val="single" w:color="000000"/>
        </w:rPr>
        <w:t>n</w:t>
      </w:r>
      <w:r w:rsidRPr="000E2F03"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 xml:space="preserve"> I</w:t>
      </w:r>
      <w:r w:rsidRPr="000E2F03"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T</w:t>
      </w:r>
      <w:r w:rsidRPr="000E2F03">
        <w:rPr>
          <w:rFonts w:ascii="Calibri" w:eastAsia="Calibri" w:hAnsi="Calibri" w:cs="Calibri"/>
          <w:b/>
          <w:sz w:val="24"/>
          <w:szCs w:val="24"/>
          <w:u w:val="single" w:color="000000"/>
        </w:rPr>
        <w:t>SA</w:t>
      </w:r>
    </w:p>
    <w:p w14:paraId="652CB349" w14:textId="77777777" w:rsidR="00A255F6" w:rsidRPr="000E2F03" w:rsidRDefault="00A255F6">
      <w:pPr>
        <w:spacing w:before="6" w:line="140" w:lineRule="exact"/>
        <w:rPr>
          <w:sz w:val="14"/>
          <w:szCs w:val="14"/>
        </w:rPr>
      </w:pPr>
    </w:p>
    <w:p w14:paraId="7EE6E98F" w14:textId="77777777" w:rsidR="00A255F6" w:rsidRDefault="00000000">
      <w:pPr>
        <w:ind w:left="235" w:right="-64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b/>
          <w:sz w:val="24"/>
          <w:szCs w:val="24"/>
          <w:u w:val="single" w:color="000000"/>
        </w:rPr>
        <w:t xml:space="preserve">( 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In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f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o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r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ma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t</w:t>
      </w:r>
      <w:r>
        <w:rPr>
          <w:rFonts w:ascii="Calibri" w:eastAsia="Calibri" w:hAnsi="Calibri" w:cs="Calibri"/>
          <w:b/>
          <w:spacing w:val="2"/>
          <w:sz w:val="24"/>
          <w:szCs w:val="24"/>
          <w:u w:val="single" w:color="000000"/>
        </w:rPr>
        <w:t>i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o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n</w:t>
      </w:r>
      <w:proofErr w:type="gramEnd"/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a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n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d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T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e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c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h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>n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o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l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ogi</w:t>
      </w:r>
      <w:proofErr w:type="spellEnd"/>
    </w:p>
    <w:p w14:paraId="7B9AFE51" w14:textId="77777777" w:rsidR="00A255F6" w:rsidRDefault="00A255F6">
      <w:pPr>
        <w:spacing w:before="7" w:line="140" w:lineRule="exact"/>
        <w:rPr>
          <w:sz w:val="14"/>
          <w:szCs w:val="14"/>
        </w:rPr>
      </w:pPr>
    </w:p>
    <w:p w14:paraId="041B74DF" w14:textId="77777777" w:rsidR="00A255F6" w:rsidRDefault="00000000">
      <w:pPr>
        <w:ind w:left="235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S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e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c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uri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ty</w:t>
      </w:r>
      <w:r>
        <w:rPr>
          <w:rFonts w:ascii="Calibri" w:eastAsia="Calibri" w:hAnsi="Calibri" w:cs="Calibri"/>
          <w:b/>
          <w:spacing w:val="-2"/>
          <w:sz w:val="24"/>
          <w:szCs w:val="24"/>
          <w:u w:val="single" w:color="000000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A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sses</w:t>
      </w:r>
      <w:r>
        <w:rPr>
          <w:rFonts w:ascii="Calibri" w:eastAsia="Calibri" w:hAnsi="Calibri" w:cs="Calibri"/>
          <w:b/>
          <w:spacing w:val="-1"/>
          <w:sz w:val="24"/>
          <w:szCs w:val="24"/>
          <w:u w:val="single" w:color="000000"/>
        </w:rPr>
        <w:t>me</w:t>
      </w:r>
      <w:r>
        <w:rPr>
          <w:rFonts w:ascii="Calibri" w:eastAsia="Calibri" w:hAnsi="Calibri" w:cs="Calibri"/>
          <w:b/>
          <w:spacing w:val="1"/>
          <w:sz w:val="24"/>
          <w:szCs w:val="24"/>
          <w:u w:val="single" w:color="000000"/>
        </w:rPr>
        <w:t>n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t</w:t>
      </w:r>
      <w:proofErr w:type="spellEnd"/>
      <w:r>
        <w:rPr>
          <w:rFonts w:ascii="Calibri" w:eastAsia="Calibri" w:hAnsi="Calibri" w:cs="Calibri"/>
          <w:b/>
          <w:spacing w:val="2"/>
          <w:sz w:val="24"/>
          <w:szCs w:val="24"/>
          <w:u w:val="single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single" w:color="000000"/>
        </w:rPr>
        <w:t>)</w:t>
      </w:r>
      <w:proofErr w:type="gramEnd"/>
    </w:p>
    <w:p w14:paraId="2C5F43D6" w14:textId="77777777" w:rsidR="00A255F6" w:rsidRPr="00D71E74" w:rsidRDefault="00000000">
      <w:pPr>
        <w:spacing w:before="7"/>
        <w:ind w:left="437"/>
        <w:rPr>
          <w:rFonts w:ascii="Calibri" w:eastAsia="Calibri" w:hAnsi="Calibri" w:cs="Calibri"/>
          <w:sz w:val="24"/>
          <w:szCs w:val="24"/>
          <w:lang w:val="sv-SE"/>
        </w:rPr>
      </w:pPr>
      <w:r w:rsidRPr="000E2F03">
        <w:rPr>
          <w:lang w:val="sv-SE"/>
        </w:rPr>
        <w:br w:type="column"/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a,</w:t>
      </w:r>
    </w:p>
    <w:p w14:paraId="5DBA44C1" w14:textId="77777777" w:rsidR="00A255F6" w:rsidRPr="00D71E74" w:rsidRDefault="00A255F6">
      <w:pPr>
        <w:spacing w:before="6" w:line="140" w:lineRule="exact"/>
        <w:rPr>
          <w:sz w:val="14"/>
          <w:szCs w:val="14"/>
          <w:lang w:val="sv-SE"/>
        </w:rPr>
      </w:pPr>
    </w:p>
    <w:p w14:paraId="4DEC7C0D" w14:textId="77777777" w:rsidR="00A255F6" w:rsidRPr="00D71E74" w:rsidRDefault="00000000">
      <w:pPr>
        <w:rPr>
          <w:rFonts w:ascii="Calibri" w:eastAsia="Calibri" w:hAnsi="Calibri" w:cs="Calibri"/>
          <w:sz w:val="24"/>
          <w:szCs w:val="24"/>
          <w:lang w:val="sv-SE"/>
        </w:rPr>
      </w:pPr>
      <w:r w:rsidRPr="00D71E74">
        <w:rPr>
          <w:rFonts w:ascii="Calibri" w:eastAsia="Calibri" w:hAnsi="Calibri" w:cs="Calibri"/>
          <w:sz w:val="24"/>
          <w:szCs w:val="24"/>
          <w:lang w:val="sv-SE"/>
        </w:rPr>
        <w:t>Y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,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Ke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la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un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an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3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nf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rm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at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</w:p>
    <w:p w14:paraId="045FD3B2" w14:textId="77777777" w:rsidR="00A255F6" w:rsidRPr="00D71E74" w:rsidRDefault="00A255F6">
      <w:pPr>
        <w:spacing w:before="6" w:line="140" w:lineRule="exact"/>
        <w:rPr>
          <w:sz w:val="14"/>
          <w:szCs w:val="14"/>
          <w:lang w:val="sv-SE"/>
        </w:rPr>
      </w:pPr>
    </w:p>
    <w:p w14:paraId="6B490663" w14:textId="77777777" w:rsidR="00A255F6" w:rsidRPr="00D71E74" w:rsidRDefault="00000000">
      <w:pPr>
        <w:ind w:left="437"/>
        <w:rPr>
          <w:rFonts w:ascii="Calibri" w:eastAsia="Calibri" w:hAnsi="Calibri" w:cs="Calibri"/>
          <w:sz w:val="24"/>
          <w:szCs w:val="24"/>
          <w:lang w:val="sv-SE"/>
        </w:rPr>
      </w:pPr>
      <w:r w:rsidRPr="00D71E74">
        <w:rPr>
          <w:rFonts w:ascii="Calibri" w:eastAsia="Calibri" w:hAnsi="Calibri" w:cs="Calibri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aram</w:t>
      </w:r>
    </w:p>
    <w:p w14:paraId="6B87030A" w14:textId="77777777" w:rsidR="00A255F6" w:rsidRPr="00D71E74" w:rsidRDefault="00A255F6">
      <w:pPr>
        <w:spacing w:before="6" w:line="140" w:lineRule="exact"/>
        <w:rPr>
          <w:sz w:val="14"/>
          <w:szCs w:val="14"/>
          <w:lang w:val="sv-SE"/>
        </w:rPr>
      </w:pPr>
    </w:p>
    <w:p w14:paraId="358C993C" w14:textId="77777777" w:rsidR="00A255F6" w:rsidRPr="00D71E74" w:rsidRDefault="00000000">
      <w:pPr>
        <w:ind w:left="434"/>
        <w:rPr>
          <w:rFonts w:ascii="Calibri" w:eastAsia="Calibri" w:hAnsi="Calibri" w:cs="Calibri"/>
          <w:sz w:val="24"/>
          <w:szCs w:val="24"/>
          <w:lang w:val="sv-SE"/>
        </w:rPr>
      </w:pP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–</w:t>
      </w:r>
    </w:p>
    <w:p w14:paraId="6DDF5D59" w14:textId="77777777" w:rsidR="00A255F6" w:rsidRPr="00D71E74" w:rsidRDefault="00A255F6">
      <w:pPr>
        <w:spacing w:before="7" w:line="140" w:lineRule="exact"/>
        <w:rPr>
          <w:sz w:val="14"/>
          <w:szCs w:val="14"/>
          <w:lang w:val="sv-SE"/>
        </w:rPr>
      </w:pPr>
    </w:p>
    <w:p w14:paraId="2D0D1545" w14:textId="77777777" w:rsidR="00A255F6" w:rsidRPr="00D71E74" w:rsidRDefault="00000000">
      <w:pPr>
        <w:ind w:left="1358"/>
        <w:rPr>
          <w:rFonts w:ascii="Calibri" w:eastAsia="Calibri" w:hAnsi="Calibri" w:cs="Calibri"/>
          <w:sz w:val="24"/>
          <w:szCs w:val="24"/>
          <w:lang w:val="sv-SE"/>
        </w:rPr>
        <w:sectPr w:rsidR="00A255F6" w:rsidRPr="00D71E74" w:rsidSect="00BE791E">
          <w:type w:val="continuous"/>
          <w:pgSz w:w="12240" w:h="20160" w:code="5"/>
          <w:pgMar w:top="460" w:right="680" w:bottom="280" w:left="1040" w:header="720" w:footer="720" w:gutter="0"/>
          <w:cols w:num="3" w:space="720" w:equalWidth="0">
            <w:col w:w="1136" w:space="789"/>
            <w:col w:w="3132" w:space="558"/>
            <w:col w:w="4585"/>
          </w:cols>
          <w:docGrid w:linePitch="272"/>
        </w:sectPr>
      </w:pPr>
      <w:r w:rsidRPr="00D71E74">
        <w:rPr>
          <w:rFonts w:ascii="Calibri" w:eastAsia="Calibri" w:hAnsi="Calibri" w:cs="Calibri"/>
          <w:spacing w:val="1"/>
          <w:sz w:val="24"/>
          <w:szCs w:val="24"/>
          <w:u w:val="single" w:color="000000"/>
          <w:lang w:val="sv-SE"/>
        </w:rPr>
        <w:t>M</w:t>
      </w:r>
      <w:r w:rsidRPr="00D71E74">
        <w:rPr>
          <w:rFonts w:ascii="Calibri" w:eastAsia="Calibri" w:hAnsi="Calibri" w:cs="Calibri"/>
          <w:spacing w:val="-2"/>
          <w:sz w:val="24"/>
          <w:szCs w:val="24"/>
          <w:u w:val="single" w:color="000000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u w:val="single" w:color="000000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u w:val="single" w:color="000000"/>
          <w:lang w:val="sv-SE"/>
        </w:rPr>
        <w:t>aram</w:t>
      </w:r>
    </w:p>
    <w:p w14:paraId="69F5CE4E" w14:textId="77777777" w:rsidR="00A255F6" w:rsidRPr="00D71E74" w:rsidRDefault="00A255F6">
      <w:pPr>
        <w:spacing w:before="7" w:line="120" w:lineRule="exact"/>
        <w:rPr>
          <w:sz w:val="12"/>
          <w:szCs w:val="12"/>
          <w:lang w:val="sv-SE"/>
        </w:rPr>
      </w:pPr>
    </w:p>
    <w:p w14:paraId="15F8892A" w14:textId="77777777" w:rsidR="00A255F6" w:rsidRPr="00D71E74" w:rsidRDefault="00A255F6">
      <w:pPr>
        <w:spacing w:line="200" w:lineRule="exact"/>
        <w:rPr>
          <w:lang w:val="sv-SE"/>
        </w:rPr>
      </w:pPr>
    </w:p>
    <w:p w14:paraId="7AB2C946" w14:textId="77777777" w:rsidR="00A255F6" w:rsidRPr="00D71E74" w:rsidRDefault="00A255F6">
      <w:pPr>
        <w:spacing w:line="200" w:lineRule="exact"/>
        <w:rPr>
          <w:lang w:val="sv-SE"/>
        </w:rPr>
      </w:pPr>
    </w:p>
    <w:p w14:paraId="37E08B66" w14:textId="77777777" w:rsidR="00A255F6" w:rsidRPr="00D71E74" w:rsidRDefault="00A255F6">
      <w:pPr>
        <w:spacing w:line="200" w:lineRule="exact"/>
        <w:rPr>
          <w:lang w:val="sv-SE"/>
        </w:rPr>
      </w:pPr>
    </w:p>
    <w:p w14:paraId="3C50A365" w14:textId="77777777" w:rsidR="00A255F6" w:rsidRPr="00D71E74" w:rsidRDefault="00000000">
      <w:pPr>
        <w:spacing w:before="7"/>
        <w:ind w:left="112" w:right="429" w:firstLine="720"/>
        <w:jc w:val="both"/>
        <w:rPr>
          <w:rFonts w:ascii="Calibri" w:eastAsia="Calibri" w:hAnsi="Calibri" w:cs="Calibri"/>
          <w:sz w:val="24"/>
          <w:szCs w:val="24"/>
          <w:lang w:val="sv-SE"/>
        </w:rPr>
      </w:pP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alam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ra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g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g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tk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an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an 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li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an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w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b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si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4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lu</w:t>
      </w:r>
      <w:r w:rsidRPr="00D71E74">
        <w:rPr>
          <w:rFonts w:ascii="Calibri" w:eastAsia="Calibri" w:hAnsi="Calibri" w:cs="Calibri"/>
          <w:spacing w:val="-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la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an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egia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an In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f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-5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pacing w:val="-5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ec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l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ogi</w:t>
      </w:r>
      <w:r w:rsidRPr="00D71E74">
        <w:rPr>
          <w:rFonts w:ascii="Calibri" w:eastAsia="Calibri" w:hAnsi="Calibri" w:cs="Calibri"/>
          <w:spacing w:val="-6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Se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c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y</w:t>
      </w:r>
      <w:r w:rsidRPr="00D71E74">
        <w:rPr>
          <w:rFonts w:ascii="Calibri" w:eastAsia="Calibri" w:hAnsi="Calibri" w:cs="Calibri"/>
          <w:spacing w:val="-7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Assessment</w:t>
      </w:r>
      <w:r w:rsidRPr="00D71E74">
        <w:rPr>
          <w:rFonts w:ascii="Calibri" w:eastAsia="Calibri" w:hAnsi="Calibri" w:cs="Calibri"/>
          <w:spacing w:val="-6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3"/>
          <w:sz w:val="24"/>
          <w:szCs w:val="24"/>
          <w:lang w:val="sv-SE"/>
        </w:rPr>
        <w:t>(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en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ilai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-8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pacing w:val="-5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w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an</w:t>
      </w:r>
      <w:r w:rsidRPr="00D71E74">
        <w:rPr>
          <w:rFonts w:ascii="Calibri" w:eastAsia="Calibri" w:hAnsi="Calibri" w:cs="Calibri"/>
          <w:spacing w:val="-5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Sis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em</w:t>
      </w:r>
      <w:r w:rsidRPr="00D71E74">
        <w:rPr>
          <w:rFonts w:ascii="Calibri" w:eastAsia="Calibri" w:hAnsi="Calibri" w:cs="Calibri"/>
          <w:spacing w:val="-5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f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masi</w:t>
      </w:r>
      <w:r w:rsidRPr="00D71E74">
        <w:rPr>
          <w:rFonts w:ascii="Calibri" w:eastAsia="Calibri" w:hAnsi="Calibri" w:cs="Calibri"/>
          <w:spacing w:val="-3"/>
          <w:sz w:val="24"/>
          <w:szCs w:val="24"/>
          <w:lang w:val="sv-SE"/>
        </w:rPr>
        <w:t>)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. Se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b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gan</w:t>
      </w:r>
      <w:r w:rsidRPr="00D71E74">
        <w:rPr>
          <w:rFonts w:ascii="Calibri" w:eastAsia="Calibri" w:hAnsi="Calibri" w:cs="Calibri"/>
          <w:spacing w:val="5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g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al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se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b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ami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b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nt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an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laya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asi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3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In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f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o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un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k mel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an IT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S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ec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ri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y Assessm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t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:</w:t>
      </w:r>
    </w:p>
    <w:p w14:paraId="7C991D46" w14:textId="77777777" w:rsidR="00A255F6" w:rsidRPr="00D71E74" w:rsidRDefault="00A255F6">
      <w:pPr>
        <w:spacing w:before="12" w:line="280" w:lineRule="exact"/>
        <w:rPr>
          <w:sz w:val="28"/>
          <w:szCs w:val="28"/>
          <w:lang w:val="sv-SE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3538"/>
        <w:gridCol w:w="3207"/>
        <w:gridCol w:w="2285"/>
      </w:tblGrid>
      <w:tr w:rsidR="00A255F6" w14:paraId="580D892D" w14:textId="77777777">
        <w:trPr>
          <w:trHeight w:hRule="exact" w:val="624"/>
        </w:trPr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1905007E" w14:textId="77777777" w:rsidR="00A255F6" w:rsidRPr="00D71E74" w:rsidRDefault="00A255F6">
            <w:pPr>
              <w:spacing w:before="5" w:line="140" w:lineRule="exact"/>
              <w:rPr>
                <w:sz w:val="15"/>
                <w:szCs w:val="15"/>
                <w:lang w:val="sv-SE"/>
              </w:rPr>
            </w:pPr>
          </w:p>
          <w:p w14:paraId="6FF09133" w14:textId="77777777" w:rsidR="00A255F6" w:rsidRDefault="00000000">
            <w:pPr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.</w:t>
            </w:r>
          </w:p>
        </w:tc>
        <w:tc>
          <w:tcPr>
            <w:tcW w:w="35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7AFF50E7" w14:textId="77777777" w:rsidR="00A255F6" w:rsidRDefault="00A255F6">
            <w:pPr>
              <w:spacing w:before="5" w:line="140" w:lineRule="exact"/>
              <w:rPr>
                <w:sz w:val="15"/>
                <w:szCs w:val="15"/>
              </w:rPr>
            </w:pPr>
          </w:p>
          <w:p w14:paraId="2FCFA608" w14:textId="77777777" w:rsidR="00A255F6" w:rsidRDefault="00000000">
            <w:pPr>
              <w:ind w:left="58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Apli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i</w:t>
            </w:r>
            <w:proofErr w:type="spellEnd"/>
            <w:r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te</w:t>
            </w:r>
          </w:p>
        </w:tc>
        <w:tc>
          <w:tcPr>
            <w:tcW w:w="3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4C213AFA" w14:textId="77777777" w:rsidR="00A255F6" w:rsidRDefault="00A255F6">
            <w:pPr>
              <w:spacing w:before="5" w:line="140" w:lineRule="exact"/>
              <w:rPr>
                <w:sz w:val="15"/>
                <w:szCs w:val="15"/>
              </w:rPr>
            </w:pPr>
          </w:p>
          <w:p w14:paraId="31E059E5" w14:textId="77777777" w:rsidR="00A255F6" w:rsidRDefault="00000000">
            <w:pPr>
              <w:ind w:left="95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L 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te</w:t>
            </w:r>
          </w:p>
        </w:tc>
        <w:tc>
          <w:tcPr>
            <w:tcW w:w="2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06E56E34" w14:textId="77777777" w:rsidR="00A255F6" w:rsidRDefault="00A255F6">
            <w:pPr>
              <w:spacing w:before="5" w:line="140" w:lineRule="exact"/>
              <w:rPr>
                <w:sz w:val="15"/>
                <w:szCs w:val="15"/>
              </w:rPr>
            </w:pPr>
          </w:p>
          <w:p w14:paraId="2AC1635C" w14:textId="77777777" w:rsidR="00A255F6" w:rsidRDefault="00000000">
            <w:pPr>
              <w:ind w:left="648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ge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</w:t>
            </w:r>
            <w:proofErr w:type="spellEnd"/>
          </w:p>
        </w:tc>
      </w:tr>
      <w:tr w:rsidR="00A255F6" w14:paraId="04734989" w14:textId="77777777">
        <w:trPr>
          <w:trHeight w:hRule="exact" w:val="1001"/>
        </w:trPr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546B80" w14:textId="77777777" w:rsidR="00A255F6" w:rsidRDefault="00A255F6">
            <w:pPr>
              <w:spacing w:before="4" w:line="140" w:lineRule="exact"/>
              <w:rPr>
                <w:sz w:val="14"/>
                <w:szCs w:val="14"/>
              </w:rPr>
            </w:pPr>
          </w:p>
          <w:p w14:paraId="33ACD369" w14:textId="77777777" w:rsidR="00A255F6" w:rsidRDefault="00A255F6">
            <w:pPr>
              <w:spacing w:line="200" w:lineRule="exact"/>
            </w:pPr>
          </w:p>
          <w:p w14:paraId="083728AF" w14:textId="77777777" w:rsidR="00A255F6" w:rsidRDefault="00000000">
            <w:pPr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206444" w14:textId="77777777" w:rsidR="00A255F6" w:rsidRDefault="00A255F6">
            <w:pPr>
              <w:spacing w:before="4" w:line="140" w:lineRule="exact"/>
              <w:rPr>
                <w:sz w:val="14"/>
                <w:szCs w:val="14"/>
              </w:rPr>
            </w:pPr>
          </w:p>
          <w:p w14:paraId="40B3625D" w14:textId="77777777" w:rsidR="00A255F6" w:rsidRDefault="00A255F6">
            <w:pPr>
              <w:spacing w:line="200" w:lineRule="exact"/>
            </w:pPr>
          </w:p>
          <w:p w14:paraId="3CD16593" w14:textId="1D3F9A05" w:rsidR="00A255F6" w:rsidRDefault="00000000">
            <w:pPr>
              <w:ind w:left="10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Sis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em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asi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 w:rsidR="006031E2">
              <w:rPr>
                <w:rFonts w:ascii="Calibri" w:eastAsia="Calibri" w:hAnsi="Calibri" w:cs="Calibri"/>
                <w:sz w:val="24"/>
                <w:szCs w:val="24"/>
              </w:rPr>
              <w:t>xxx</w:t>
            </w:r>
          </w:p>
        </w:tc>
        <w:tc>
          <w:tcPr>
            <w:tcW w:w="3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27F6F" w14:textId="77777777" w:rsidR="00A255F6" w:rsidRDefault="00A255F6">
            <w:pPr>
              <w:spacing w:before="4" w:line="140" w:lineRule="exact"/>
              <w:rPr>
                <w:sz w:val="14"/>
                <w:szCs w:val="14"/>
              </w:rPr>
            </w:pPr>
          </w:p>
          <w:p w14:paraId="544FA6A8" w14:textId="77777777" w:rsidR="00A255F6" w:rsidRDefault="00A255F6">
            <w:pPr>
              <w:spacing w:line="200" w:lineRule="exact"/>
            </w:pPr>
          </w:p>
          <w:p w14:paraId="0EB95300" w14:textId="10055FC8" w:rsidR="00A255F6" w:rsidRDefault="006031E2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xxx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.ma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a.go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id</w:t>
            </w:r>
          </w:p>
        </w:tc>
        <w:tc>
          <w:tcPr>
            <w:tcW w:w="2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B1E3EA" w14:textId="77777777" w:rsidR="00A255F6" w:rsidRDefault="00A255F6">
            <w:pPr>
              <w:spacing w:before="8" w:line="180" w:lineRule="exact"/>
              <w:rPr>
                <w:sz w:val="19"/>
                <w:szCs w:val="19"/>
              </w:rPr>
            </w:pPr>
          </w:p>
          <w:p w14:paraId="7F7346E2" w14:textId="5D1D27E8" w:rsidR="00A255F6" w:rsidRDefault="006031E2">
            <w:pPr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xxx</w:t>
            </w:r>
          </w:p>
        </w:tc>
      </w:tr>
    </w:tbl>
    <w:p w14:paraId="55D8C2F1" w14:textId="77777777" w:rsidR="00A255F6" w:rsidRDefault="00A255F6">
      <w:pPr>
        <w:spacing w:before="15" w:line="260" w:lineRule="exact"/>
        <w:rPr>
          <w:sz w:val="26"/>
          <w:szCs w:val="26"/>
        </w:rPr>
      </w:pPr>
    </w:p>
    <w:p w14:paraId="77BB7DE6" w14:textId="77777777" w:rsidR="00A255F6" w:rsidRPr="00D71E74" w:rsidRDefault="00000000">
      <w:pPr>
        <w:spacing w:before="7"/>
        <w:ind w:left="832"/>
        <w:rPr>
          <w:rFonts w:ascii="Calibri" w:eastAsia="Calibri" w:hAnsi="Calibri" w:cs="Calibri"/>
          <w:sz w:val="24"/>
          <w:szCs w:val="24"/>
          <w:lang w:val="sv-SE"/>
        </w:rPr>
      </w:pP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emikian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k ma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l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b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u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an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pacing w:val="2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jas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a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ya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d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isa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m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p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ai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 xml:space="preserve">an 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t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e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r</w:t>
      </w:r>
      <w:r w:rsidRPr="00D71E74">
        <w:rPr>
          <w:rFonts w:ascii="Calibri" w:eastAsia="Calibri" w:hAnsi="Calibri" w:cs="Calibri"/>
          <w:spacing w:val="-2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ma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 xml:space="preserve"> </w:t>
      </w:r>
      <w:r w:rsidRPr="00D71E74">
        <w:rPr>
          <w:rFonts w:ascii="Calibri" w:eastAsia="Calibri" w:hAnsi="Calibri" w:cs="Calibri"/>
          <w:spacing w:val="-1"/>
          <w:sz w:val="24"/>
          <w:szCs w:val="24"/>
          <w:lang w:val="sv-SE"/>
        </w:rPr>
        <w:t>k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asi</w:t>
      </w:r>
      <w:r w:rsidRPr="00D71E74">
        <w:rPr>
          <w:rFonts w:ascii="Calibri" w:eastAsia="Calibri" w:hAnsi="Calibri" w:cs="Calibri"/>
          <w:spacing w:val="1"/>
          <w:sz w:val="24"/>
          <w:szCs w:val="24"/>
          <w:lang w:val="sv-SE"/>
        </w:rPr>
        <w:t>h</w:t>
      </w:r>
      <w:r w:rsidRPr="00D71E74">
        <w:rPr>
          <w:rFonts w:ascii="Calibri" w:eastAsia="Calibri" w:hAnsi="Calibri" w:cs="Calibri"/>
          <w:sz w:val="24"/>
          <w:szCs w:val="24"/>
          <w:lang w:val="sv-SE"/>
        </w:rPr>
        <w:t>.</w:t>
      </w:r>
    </w:p>
    <w:p w14:paraId="6ED9E566" w14:textId="77777777" w:rsidR="00A255F6" w:rsidRPr="00D71E74" w:rsidRDefault="00A255F6">
      <w:pPr>
        <w:spacing w:line="200" w:lineRule="exact"/>
        <w:rPr>
          <w:lang w:val="sv-SE"/>
        </w:rPr>
      </w:pPr>
    </w:p>
    <w:p w14:paraId="38427C35" w14:textId="77777777" w:rsidR="00A255F6" w:rsidRPr="00D71E74" w:rsidRDefault="00A255F6">
      <w:pPr>
        <w:spacing w:line="200" w:lineRule="exact"/>
        <w:rPr>
          <w:lang w:val="sv-SE"/>
        </w:rPr>
      </w:pPr>
    </w:p>
    <w:p w14:paraId="69A3C45C" w14:textId="77777777" w:rsidR="00A255F6" w:rsidRPr="00D71E74" w:rsidRDefault="00A255F6">
      <w:pPr>
        <w:spacing w:line="200" w:lineRule="exact"/>
        <w:rPr>
          <w:lang w:val="sv-SE"/>
        </w:rPr>
      </w:pPr>
    </w:p>
    <w:p w14:paraId="4AB0E5B9" w14:textId="77777777" w:rsidR="00A255F6" w:rsidRPr="00D71E74" w:rsidRDefault="00A255F6">
      <w:pPr>
        <w:spacing w:before="18" w:line="260" w:lineRule="exact"/>
        <w:rPr>
          <w:sz w:val="26"/>
          <w:szCs w:val="26"/>
          <w:lang w:val="sv-SE"/>
        </w:rPr>
      </w:pPr>
    </w:p>
    <w:p w14:paraId="7F69BE0C" w14:textId="7CF74B5A" w:rsidR="00A255F6" w:rsidRPr="006031E2" w:rsidRDefault="00000000">
      <w:pPr>
        <w:ind w:left="6309" w:right="1121"/>
        <w:jc w:val="center"/>
        <w:rPr>
          <w:rFonts w:ascii="Calibri" w:eastAsia="Calibri" w:hAnsi="Calibri" w:cs="Calibri"/>
          <w:sz w:val="24"/>
          <w:szCs w:val="24"/>
          <w:lang w:val="sv-SE"/>
        </w:rPr>
      </w:pPr>
      <w:r w:rsidRPr="006031E2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K</w:t>
      </w:r>
      <w:r w:rsidRPr="006031E2">
        <w:rPr>
          <w:rFonts w:ascii="Calibri" w:eastAsia="Calibri" w:hAnsi="Calibri" w:cs="Calibri"/>
          <w:b/>
          <w:spacing w:val="-1"/>
          <w:sz w:val="24"/>
          <w:szCs w:val="24"/>
          <w:lang w:val="sv-SE"/>
        </w:rPr>
        <w:t>e</w:t>
      </w:r>
      <w:r w:rsidRPr="006031E2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p</w:t>
      </w:r>
      <w:r w:rsidRPr="006031E2">
        <w:rPr>
          <w:rFonts w:ascii="Calibri" w:eastAsia="Calibri" w:hAnsi="Calibri" w:cs="Calibri"/>
          <w:b/>
          <w:spacing w:val="-1"/>
          <w:sz w:val="24"/>
          <w:szCs w:val="24"/>
          <w:lang w:val="sv-SE"/>
        </w:rPr>
        <w:t>a</w:t>
      </w:r>
      <w:r w:rsidRPr="006031E2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l</w:t>
      </w:r>
      <w:r w:rsidRPr="006031E2">
        <w:rPr>
          <w:rFonts w:ascii="Calibri" w:eastAsia="Calibri" w:hAnsi="Calibri" w:cs="Calibri"/>
          <w:b/>
          <w:sz w:val="24"/>
          <w:szCs w:val="24"/>
          <w:lang w:val="sv-SE"/>
        </w:rPr>
        <w:t xml:space="preserve">a </w:t>
      </w:r>
      <w:r w:rsidR="006031E2" w:rsidRPr="006031E2">
        <w:rPr>
          <w:rFonts w:ascii="Calibri" w:eastAsia="Calibri" w:hAnsi="Calibri" w:cs="Calibri"/>
          <w:b/>
          <w:sz w:val="24"/>
          <w:szCs w:val="24"/>
          <w:lang w:val="sv-SE"/>
        </w:rPr>
        <w:t>XX</w:t>
      </w:r>
      <w:r w:rsidR="006031E2">
        <w:rPr>
          <w:rFonts w:ascii="Calibri" w:eastAsia="Calibri" w:hAnsi="Calibri" w:cs="Calibri"/>
          <w:b/>
          <w:sz w:val="24"/>
          <w:szCs w:val="24"/>
          <w:lang w:val="sv-SE"/>
        </w:rPr>
        <w:t>X</w:t>
      </w:r>
    </w:p>
    <w:p w14:paraId="16ACDC61" w14:textId="2B47691B" w:rsidR="00A255F6" w:rsidRPr="006031E2" w:rsidRDefault="007C619C" w:rsidP="007C619C">
      <w:pPr>
        <w:ind w:right="1776"/>
        <w:jc w:val="center"/>
        <w:rPr>
          <w:rFonts w:ascii="Calibri" w:eastAsia="Calibri" w:hAnsi="Calibri" w:cs="Calibri"/>
          <w:sz w:val="24"/>
          <w:szCs w:val="24"/>
          <w:lang w:val="sv-SE"/>
        </w:rPr>
      </w:pPr>
      <w:r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 xml:space="preserve">                                                                                                                                </w:t>
      </w:r>
      <w:r w:rsidRPr="006031E2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K</w:t>
      </w:r>
      <w:r w:rsidRPr="006031E2">
        <w:rPr>
          <w:rFonts w:ascii="Calibri" w:eastAsia="Calibri" w:hAnsi="Calibri" w:cs="Calibri"/>
          <w:b/>
          <w:sz w:val="24"/>
          <w:szCs w:val="24"/>
          <w:lang w:val="sv-SE"/>
        </w:rPr>
        <w:t>o</w:t>
      </w:r>
      <w:r w:rsidRPr="006031E2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t</w:t>
      </w:r>
      <w:r w:rsidRPr="006031E2">
        <w:rPr>
          <w:rFonts w:ascii="Calibri" w:eastAsia="Calibri" w:hAnsi="Calibri" w:cs="Calibri"/>
          <w:b/>
          <w:sz w:val="24"/>
          <w:szCs w:val="24"/>
          <w:lang w:val="sv-SE"/>
        </w:rPr>
        <w:t xml:space="preserve">a </w:t>
      </w:r>
      <w:r w:rsidRPr="006031E2">
        <w:rPr>
          <w:rFonts w:ascii="Calibri" w:eastAsia="Calibri" w:hAnsi="Calibri" w:cs="Calibri"/>
          <w:b/>
          <w:spacing w:val="-1"/>
          <w:sz w:val="24"/>
          <w:szCs w:val="24"/>
          <w:lang w:val="sv-SE"/>
        </w:rPr>
        <w:t>Ma</w:t>
      </w:r>
      <w:r w:rsidRPr="006031E2">
        <w:rPr>
          <w:rFonts w:ascii="Calibri" w:eastAsia="Calibri" w:hAnsi="Calibri" w:cs="Calibri"/>
          <w:b/>
          <w:sz w:val="24"/>
          <w:szCs w:val="24"/>
          <w:lang w:val="sv-SE"/>
        </w:rPr>
        <w:t>ta</w:t>
      </w:r>
      <w:r w:rsidRPr="006031E2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r</w:t>
      </w:r>
      <w:r w:rsidRPr="006031E2">
        <w:rPr>
          <w:rFonts w:ascii="Calibri" w:eastAsia="Calibri" w:hAnsi="Calibri" w:cs="Calibri"/>
          <w:b/>
          <w:spacing w:val="-1"/>
          <w:sz w:val="24"/>
          <w:szCs w:val="24"/>
          <w:lang w:val="sv-SE"/>
        </w:rPr>
        <w:t>a</w:t>
      </w:r>
      <w:r w:rsidRPr="006031E2">
        <w:rPr>
          <w:rFonts w:ascii="Calibri" w:eastAsia="Calibri" w:hAnsi="Calibri" w:cs="Calibri"/>
          <w:b/>
          <w:sz w:val="24"/>
          <w:szCs w:val="24"/>
          <w:lang w:val="sv-SE"/>
        </w:rPr>
        <w:t>m</w:t>
      </w:r>
    </w:p>
    <w:p w14:paraId="008F3F32" w14:textId="77777777" w:rsidR="00A255F6" w:rsidRPr="006031E2" w:rsidRDefault="00A255F6">
      <w:pPr>
        <w:spacing w:before="12" w:line="260" w:lineRule="exact"/>
        <w:rPr>
          <w:sz w:val="26"/>
          <w:szCs w:val="26"/>
          <w:lang w:val="sv-SE"/>
        </w:rPr>
      </w:pPr>
    </w:p>
    <w:p w14:paraId="12781F5C" w14:textId="277B0010" w:rsidR="00A255F6" w:rsidRPr="006031E2" w:rsidRDefault="00A255F6">
      <w:pPr>
        <w:ind w:left="7194"/>
        <w:rPr>
          <w:lang w:val="sv-SE"/>
        </w:rPr>
      </w:pPr>
    </w:p>
    <w:p w14:paraId="2557B6C2" w14:textId="77777777" w:rsidR="00A255F6" w:rsidRPr="006031E2" w:rsidRDefault="00A255F6">
      <w:pPr>
        <w:spacing w:line="280" w:lineRule="exact"/>
        <w:rPr>
          <w:sz w:val="28"/>
          <w:szCs w:val="28"/>
          <w:lang w:val="sv-SE"/>
        </w:rPr>
      </w:pPr>
    </w:p>
    <w:p w14:paraId="310B0782" w14:textId="0A19F07A" w:rsidR="00A255F6" w:rsidRPr="00D71E74" w:rsidRDefault="006031E2">
      <w:pPr>
        <w:ind w:right="1838"/>
        <w:jc w:val="right"/>
        <w:rPr>
          <w:rFonts w:ascii="Calibri" w:eastAsia="Calibri" w:hAnsi="Calibri" w:cs="Calibri"/>
          <w:sz w:val="24"/>
          <w:szCs w:val="24"/>
          <w:lang w:val="sv-SE"/>
        </w:rPr>
      </w:pPr>
      <w:r>
        <w:rPr>
          <w:rFonts w:ascii="Calibri" w:eastAsia="Calibri" w:hAnsi="Calibri" w:cs="Calibri"/>
          <w:b/>
          <w:sz w:val="24"/>
          <w:szCs w:val="24"/>
          <w:u w:val="single" w:color="000000"/>
          <w:lang w:val="sv-SE"/>
        </w:rPr>
        <w:t>NAMA KEPALA</w:t>
      </w:r>
    </w:p>
    <w:p w14:paraId="0F2BCBF3" w14:textId="5648B5CF" w:rsidR="00A255F6" w:rsidRPr="00D71E74" w:rsidRDefault="00000000">
      <w:pPr>
        <w:ind w:left="6243" w:right="1049"/>
        <w:jc w:val="center"/>
        <w:rPr>
          <w:rFonts w:ascii="Calibri" w:eastAsia="Calibri" w:hAnsi="Calibri" w:cs="Calibri"/>
          <w:sz w:val="24"/>
          <w:szCs w:val="24"/>
          <w:lang w:val="sv-SE"/>
        </w:rPr>
      </w:pPr>
      <w:r w:rsidRPr="00D71E74">
        <w:rPr>
          <w:rFonts w:ascii="Calibri" w:eastAsia="Calibri" w:hAnsi="Calibri" w:cs="Calibri"/>
          <w:b/>
          <w:sz w:val="24"/>
          <w:szCs w:val="24"/>
          <w:lang w:val="sv-SE"/>
        </w:rPr>
        <w:t>N</w:t>
      </w:r>
      <w:r w:rsidRPr="00D71E74">
        <w:rPr>
          <w:rFonts w:ascii="Calibri" w:eastAsia="Calibri" w:hAnsi="Calibri" w:cs="Calibri"/>
          <w:b/>
          <w:spacing w:val="1"/>
          <w:sz w:val="24"/>
          <w:szCs w:val="24"/>
          <w:lang w:val="sv-SE"/>
        </w:rPr>
        <w:t>I</w:t>
      </w:r>
      <w:r w:rsidRPr="00D71E74">
        <w:rPr>
          <w:rFonts w:ascii="Calibri" w:eastAsia="Calibri" w:hAnsi="Calibri" w:cs="Calibri"/>
          <w:b/>
          <w:sz w:val="24"/>
          <w:szCs w:val="24"/>
          <w:lang w:val="sv-SE"/>
        </w:rPr>
        <w:t>P.</w:t>
      </w:r>
      <w:r w:rsidRPr="00D71E74">
        <w:rPr>
          <w:rFonts w:ascii="Calibri" w:eastAsia="Calibri" w:hAnsi="Calibri" w:cs="Calibri"/>
          <w:b/>
          <w:spacing w:val="2"/>
          <w:sz w:val="24"/>
          <w:szCs w:val="24"/>
          <w:lang w:val="sv-SE"/>
        </w:rPr>
        <w:t xml:space="preserve"> </w:t>
      </w:r>
      <w:r w:rsidR="006031E2">
        <w:rPr>
          <w:rFonts w:ascii="Calibri" w:eastAsia="Calibri" w:hAnsi="Calibri" w:cs="Calibri"/>
          <w:b/>
          <w:spacing w:val="-2"/>
          <w:sz w:val="24"/>
          <w:szCs w:val="24"/>
          <w:lang w:val="sv-SE"/>
        </w:rPr>
        <w:t>xxx</w:t>
      </w:r>
    </w:p>
    <w:p w14:paraId="1E3BF093" w14:textId="77777777" w:rsidR="00A255F6" w:rsidRPr="00D71E74" w:rsidRDefault="00A255F6">
      <w:pPr>
        <w:spacing w:before="3" w:line="180" w:lineRule="exact"/>
        <w:rPr>
          <w:sz w:val="19"/>
          <w:szCs w:val="19"/>
          <w:lang w:val="sv-SE"/>
        </w:rPr>
      </w:pPr>
    </w:p>
    <w:p w14:paraId="7C88F793" w14:textId="77777777" w:rsidR="00A255F6" w:rsidRPr="00D71E74" w:rsidRDefault="00A255F6">
      <w:pPr>
        <w:spacing w:line="200" w:lineRule="exact"/>
        <w:rPr>
          <w:lang w:val="sv-SE"/>
        </w:rPr>
      </w:pPr>
    </w:p>
    <w:p w14:paraId="2D8EC57E" w14:textId="77777777" w:rsidR="00A255F6" w:rsidRPr="00D71E74" w:rsidRDefault="00A255F6">
      <w:pPr>
        <w:spacing w:line="200" w:lineRule="exact"/>
        <w:rPr>
          <w:lang w:val="sv-SE"/>
        </w:rPr>
      </w:pPr>
    </w:p>
    <w:p w14:paraId="593B310A" w14:textId="77777777" w:rsidR="00A255F6" w:rsidRPr="00D71E74" w:rsidRDefault="00A255F6">
      <w:pPr>
        <w:spacing w:line="200" w:lineRule="exact"/>
        <w:rPr>
          <w:lang w:val="sv-SE"/>
        </w:rPr>
      </w:pPr>
    </w:p>
    <w:p w14:paraId="4ED5244C" w14:textId="77777777" w:rsidR="00A255F6" w:rsidRPr="00D71E74" w:rsidRDefault="00A255F6">
      <w:pPr>
        <w:spacing w:line="200" w:lineRule="exact"/>
        <w:rPr>
          <w:lang w:val="sv-SE"/>
        </w:rPr>
      </w:pPr>
    </w:p>
    <w:p w14:paraId="61DE6561" w14:textId="77777777" w:rsidR="00A255F6" w:rsidRPr="00D71E74" w:rsidRDefault="00A255F6">
      <w:pPr>
        <w:spacing w:line="200" w:lineRule="exact"/>
        <w:rPr>
          <w:lang w:val="sv-SE"/>
        </w:rPr>
      </w:pPr>
    </w:p>
    <w:p w14:paraId="2BE4180D" w14:textId="77777777" w:rsidR="00A255F6" w:rsidRPr="00D71E74" w:rsidRDefault="00A255F6">
      <w:pPr>
        <w:spacing w:line="200" w:lineRule="exact"/>
        <w:rPr>
          <w:lang w:val="sv-SE"/>
        </w:rPr>
      </w:pPr>
    </w:p>
    <w:p w14:paraId="687B6E15" w14:textId="77777777" w:rsidR="00A255F6" w:rsidRPr="00D71E74" w:rsidRDefault="00A255F6">
      <w:pPr>
        <w:spacing w:line="200" w:lineRule="exact"/>
        <w:rPr>
          <w:lang w:val="sv-SE"/>
        </w:rPr>
      </w:pPr>
    </w:p>
    <w:p w14:paraId="623B00C8" w14:textId="77777777" w:rsidR="00A255F6" w:rsidRPr="00D71E74" w:rsidRDefault="00A255F6">
      <w:pPr>
        <w:spacing w:line="200" w:lineRule="exact"/>
        <w:rPr>
          <w:lang w:val="sv-SE"/>
        </w:rPr>
      </w:pPr>
    </w:p>
    <w:p w14:paraId="0C99DABE" w14:textId="77777777" w:rsidR="00A255F6" w:rsidRPr="00D71E74" w:rsidRDefault="00A255F6">
      <w:pPr>
        <w:spacing w:line="200" w:lineRule="exact"/>
        <w:rPr>
          <w:lang w:val="sv-SE"/>
        </w:rPr>
      </w:pPr>
    </w:p>
    <w:p w14:paraId="05695596" w14:textId="77777777" w:rsidR="00A255F6" w:rsidRPr="00D71E74" w:rsidRDefault="00A255F6">
      <w:pPr>
        <w:spacing w:line="200" w:lineRule="exact"/>
        <w:rPr>
          <w:lang w:val="sv-SE"/>
        </w:rPr>
      </w:pPr>
    </w:p>
    <w:p w14:paraId="52803D00" w14:textId="77777777" w:rsidR="00D71E74" w:rsidRDefault="00D71E74">
      <w:pPr>
        <w:rPr>
          <w:sz w:val="18"/>
          <w:szCs w:val="18"/>
          <w:lang w:val="sv-SE"/>
        </w:rPr>
      </w:pPr>
      <w:r>
        <w:rPr>
          <w:sz w:val="18"/>
          <w:szCs w:val="18"/>
          <w:lang w:val="sv-SE"/>
        </w:rPr>
        <w:br w:type="page"/>
      </w:r>
    </w:p>
    <w:p w14:paraId="271CF496" w14:textId="77777777" w:rsidR="0089136D" w:rsidRDefault="0089136D" w:rsidP="00D71E74">
      <w:pPr>
        <w:tabs>
          <w:tab w:val="left" w:pos="993"/>
          <w:tab w:val="left" w:pos="1134"/>
        </w:tabs>
        <w:spacing w:after="40"/>
        <w:rPr>
          <w:sz w:val="24"/>
          <w:szCs w:val="24"/>
          <w:lang w:val="sv-SE"/>
        </w:rPr>
      </w:pPr>
    </w:p>
    <w:p w14:paraId="5369D30A" w14:textId="77777777" w:rsidR="0089136D" w:rsidRDefault="0089136D" w:rsidP="00D71E74">
      <w:pPr>
        <w:tabs>
          <w:tab w:val="left" w:pos="993"/>
          <w:tab w:val="left" w:pos="1134"/>
        </w:tabs>
        <w:spacing w:after="40"/>
        <w:rPr>
          <w:sz w:val="24"/>
          <w:szCs w:val="24"/>
          <w:lang w:val="sv-SE"/>
        </w:rPr>
      </w:pPr>
    </w:p>
    <w:p w14:paraId="1CB110EE" w14:textId="1CDFDE8F" w:rsidR="00D71E74" w:rsidRPr="0061073D" w:rsidRDefault="00D71E74" w:rsidP="00D71E74">
      <w:pPr>
        <w:tabs>
          <w:tab w:val="left" w:pos="993"/>
          <w:tab w:val="left" w:pos="1134"/>
        </w:tabs>
        <w:spacing w:after="40"/>
        <w:rPr>
          <w:sz w:val="24"/>
          <w:szCs w:val="24"/>
          <w:lang w:val="sv-SE"/>
        </w:rPr>
      </w:pPr>
      <w:r w:rsidRPr="0061073D">
        <w:rPr>
          <w:sz w:val="24"/>
          <w:szCs w:val="24"/>
          <w:lang w:val="sv-SE"/>
        </w:rPr>
        <w:t xml:space="preserve">LAMPIRAN : </w:t>
      </w:r>
    </w:p>
    <w:p w14:paraId="4FE32B77" w14:textId="77777777" w:rsidR="00D71E74" w:rsidRPr="0061073D" w:rsidRDefault="00D71E74" w:rsidP="00D71E74">
      <w:pPr>
        <w:tabs>
          <w:tab w:val="left" w:pos="993"/>
          <w:tab w:val="left" w:pos="1134"/>
        </w:tabs>
        <w:spacing w:after="40"/>
        <w:rPr>
          <w:sz w:val="24"/>
          <w:szCs w:val="24"/>
          <w:lang w:val="sv-S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9"/>
        <w:gridCol w:w="3688"/>
        <w:gridCol w:w="296"/>
        <w:gridCol w:w="4433"/>
      </w:tblGrid>
      <w:tr w:rsidR="00D71E74" w:rsidRPr="0061073D" w14:paraId="071A27EC" w14:textId="77777777" w:rsidTr="00C949E4">
        <w:tc>
          <w:tcPr>
            <w:tcW w:w="9016" w:type="dxa"/>
            <w:gridSpan w:val="4"/>
            <w:shd w:val="clear" w:color="auto" w:fill="E5B8B7" w:themeFill="accent2" w:themeFillTint="66"/>
          </w:tcPr>
          <w:p w14:paraId="59074620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07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 DATA DUKUNG PERMOHONAN IT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</w:t>
            </w:r>
          </w:p>
        </w:tc>
      </w:tr>
      <w:tr w:rsidR="00D71E74" w:rsidRPr="0061073D" w14:paraId="3DBAB7A2" w14:textId="77777777" w:rsidTr="00C949E4">
        <w:tc>
          <w:tcPr>
            <w:tcW w:w="599" w:type="dxa"/>
          </w:tcPr>
          <w:p w14:paraId="117A4A99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1B8C9C76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6" w:type="dxa"/>
          </w:tcPr>
          <w:p w14:paraId="7C5B1C47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4E58BF96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74392652" w14:textId="77777777" w:rsidTr="00C949E4">
        <w:tc>
          <w:tcPr>
            <w:tcW w:w="599" w:type="dxa"/>
          </w:tcPr>
          <w:p w14:paraId="3F238909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688" w:type="dxa"/>
          </w:tcPr>
          <w:p w14:paraId="514CE72D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INFORMASI ORGANISASI</w:t>
            </w:r>
          </w:p>
        </w:tc>
        <w:tc>
          <w:tcPr>
            <w:tcW w:w="296" w:type="dxa"/>
          </w:tcPr>
          <w:p w14:paraId="0E4D7913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4D2A8B9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27CFDFEE" w14:textId="77777777" w:rsidTr="00C949E4">
        <w:tc>
          <w:tcPr>
            <w:tcW w:w="599" w:type="dxa"/>
          </w:tcPr>
          <w:p w14:paraId="4F80002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7C932624" w14:textId="77777777" w:rsidR="00D71E74" w:rsidRPr="00C55B50" w:rsidRDefault="00D71E74" w:rsidP="00D71E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Organisasi</w:t>
            </w:r>
            <w:proofErr w:type="spellEnd"/>
          </w:p>
        </w:tc>
        <w:tc>
          <w:tcPr>
            <w:tcW w:w="296" w:type="dxa"/>
          </w:tcPr>
          <w:p w14:paraId="342B3FF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7A40ECF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197644D7" w14:textId="77777777" w:rsidTr="00C949E4">
        <w:tc>
          <w:tcPr>
            <w:tcW w:w="599" w:type="dxa"/>
          </w:tcPr>
          <w:p w14:paraId="6CCE6E6C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466F1195" w14:textId="77777777" w:rsidR="00D71E74" w:rsidRDefault="00D71E74" w:rsidP="00D71E7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Unit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Organisasi</w:t>
            </w:r>
            <w:proofErr w:type="spellEnd"/>
          </w:p>
        </w:tc>
        <w:tc>
          <w:tcPr>
            <w:tcW w:w="296" w:type="dxa"/>
          </w:tcPr>
          <w:p w14:paraId="2E024DC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296EC487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736D4948" w14:textId="77777777" w:rsidTr="00C949E4">
        <w:tc>
          <w:tcPr>
            <w:tcW w:w="599" w:type="dxa"/>
          </w:tcPr>
          <w:p w14:paraId="693B9EC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2F464A3A" w14:textId="77777777" w:rsidR="00D71E74" w:rsidRDefault="00D71E74" w:rsidP="00C949E4">
            <w:pPr>
              <w:pStyle w:val="List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6" w:type="dxa"/>
          </w:tcPr>
          <w:p w14:paraId="369A4D1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588B4F47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27FD3F68" w14:textId="77777777" w:rsidTr="00C949E4">
        <w:tc>
          <w:tcPr>
            <w:tcW w:w="599" w:type="dxa"/>
          </w:tcPr>
          <w:p w14:paraId="42A13DF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8" w:type="dxa"/>
          </w:tcPr>
          <w:p w14:paraId="3ED36C2C" w14:textId="77777777" w:rsidR="00D71E74" w:rsidRDefault="00D71E74" w:rsidP="00C949E4">
            <w:pPr>
              <w:pStyle w:val="ListParagraph"/>
              <w:ind w:left="6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PIC APLIKASI</w:t>
            </w:r>
          </w:p>
        </w:tc>
        <w:tc>
          <w:tcPr>
            <w:tcW w:w="296" w:type="dxa"/>
          </w:tcPr>
          <w:p w14:paraId="4FE9B15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5345633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01204C1B" w14:textId="77777777" w:rsidTr="00C949E4">
        <w:tc>
          <w:tcPr>
            <w:tcW w:w="599" w:type="dxa"/>
          </w:tcPr>
          <w:p w14:paraId="3976324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0672A74E" w14:textId="77777777" w:rsidR="00D71E74" w:rsidRDefault="00D71E74" w:rsidP="00D71E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</w:tc>
        <w:tc>
          <w:tcPr>
            <w:tcW w:w="296" w:type="dxa"/>
          </w:tcPr>
          <w:p w14:paraId="77891DF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624EB91C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4E345035" w14:textId="77777777" w:rsidTr="00C949E4">
        <w:tc>
          <w:tcPr>
            <w:tcW w:w="599" w:type="dxa"/>
          </w:tcPr>
          <w:p w14:paraId="4F144E9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5919070C" w14:textId="77777777" w:rsidR="00D71E74" w:rsidRDefault="00D71E74" w:rsidP="00D71E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Email Dinas</w:t>
            </w:r>
          </w:p>
        </w:tc>
        <w:tc>
          <w:tcPr>
            <w:tcW w:w="296" w:type="dxa"/>
          </w:tcPr>
          <w:p w14:paraId="3030422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4665E5F9" w14:textId="77777777" w:rsidR="00D71E74" w:rsidRPr="00A6277B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 w:rsidRPr="00A6277B">
              <w:rPr>
                <w:rFonts w:ascii="Times New Roman" w:hAnsi="Times New Roman" w:cs="Times New Roman"/>
                <w:sz w:val="24"/>
                <w:szCs w:val="24"/>
              </w:rPr>
              <w:t>@mataramkota.go.id</w:t>
            </w:r>
          </w:p>
        </w:tc>
      </w:tr>
      <w:tr w:rsidR="00D71E74" w14:paraId="35699C36" w14:textId="77777777" w:rsidTr="00C949E4">
        <w:tc>
          <w:tcPr>
            <w:tcW w:w="599" w:type="dxa"/>
          </w:tcPr>
          <w:p w14:paraId="47F5D76C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3D561FBA" w14:textId="77777777" w:rsidR="00D71E74" w:rsidRDefault="00D71E74" w:rsidP="00D71E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Telepon</w:t>
            </w:r>
            <w:proofErr w:type="spellEnd"/>
          </w:p>
        </w:tc>
        <w:tc>
          <w:tcPr>
            <w:tcW w:w="296" w:type="dxa"/>
          </w:tcPr>
          <w:p w14:paraId="2C0C0614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6451E92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02366C1B" w14:textId="77777777" w:rsidTr="00C949E4">
        <w:tc>
          <w:tcPr>
            <w:tcW w:w="599" w:type="dxa"/>
          </w:tcPr>
          <w:p w14:paraId="2F9A9BC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59582605" w14:textId="77777777" w:rsidR="00D71E74" w:rsidRDefault="00D71E74" w:rsidP="00D71E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Unit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Organisasi</w:t>
            </w:r>
            <w:proofErr w:type="spellEnd"/>
          </w:p>
        </w:tc>
        <w:tc>
          <w:tcPr>
            <w:tcW w:w="296" w:type="dxa"/>
          </w:tcPr>
          <w:p w14:paraId="25B77525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0A15D26E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4C6F18C7" w14:textId="77777777" w:rsidTr="00C949E4">
        <w:tc>
          <w:tcPr>
            <w:tcW w:w="599" w:type="dxa"/>
          </w:tcPr>
          <w:p w14:paraId="7CDDE660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67DBF546" w14:textId="77777777" w:rsidR="00D71E74" w:rsidRDefault="00D71E74" w:rsidP="00D71E7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Jabatan</w:t>
            </w:r>
            <w:proofErr w:type="spellEnd"/>
          </w:p>
        </w:tc>
        <w:tc>
          <w:tcPr>
            <w:tcW w:w="296" w:type="dxa"/>
          </w:tcPr>
          <w:p w14:paraId="7C5D6DB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27463BC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66D8E625" w14:textId="77777777" w:rsidTr="00C949E4">
        <w:tc>
          <w:tcPr>
            <w:tcW w:w="599" w:type="dxa"/>
          </w:tcPr>
          <w:p w14:paraId="5D1676F0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41DDBD90" w14:textId="77777777" w:rsidR="00D71E74" w:rsidRDefault="00D71E74" w:rsidP="00C949E4">
            <w:pPr>
              <w:pStyle w:val="List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6" w:type="dxa"/>
          </w:tcPr>
          <w:p w14:paraId="72BE181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01B0632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4BE355C3" w14:textId="77777777" w:rsidTr="00C949E4">
        <w:tc>
          <w:tcPr>
            <w:tcW w:w="599" w:type="dxa"/>
          </w:tcPr>
          <w:p w14:paraId="2A0219D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688" w:type="dxa"/>
          </w:tcPr>
          <w:p w14:paraId="2DA7573B" w14:textId="77777777" w:rsidR="00D71E74" w:rsidRDefault="00D71E74" w:rsidP="00C949E4">
            <w:pPr>
              <w:pStyle w:val="ListParagraph"/>
              <w:ind w:left="8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PENGEMBANG APLIKASI</w:t>
            </w:r>
          </w:p>
        </w:tc>
        <w:tc>
          <w:tcPr>
            <w:tcW w:w="296" w:type="dxa"/>
          </w:tcPr>
          <w:p w14:paraId="07CA3666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739590DD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2CD1A2F9" w14:textId="77777777" w:rsidTr="00C949E4">
        <w:tc>
          <w:tcPr>
            <w:tcW w:w="599" w:type="dxa"/>
          </w:tcPr>
          <w:p w14:paraId="6B5DEDD5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0D79F5F9" w14:textId="77777777" w:rsidR="00D71E74" w:rsidRDefault="00D71E74" w:rsidP="00D71E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</w:tc>
        <w:tc>
          <w:tcPr>
            <w:tcW w:w="296" w:type="dxa"/>
          </w:tcPr>
          <w:p w14:paraId="1ADE1306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548C7E2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71671FEA" w14:textId="77777777" w:rsidTr="00C949E4">
        <w:tc>
          <w:tcPr>
            <w:tcW w:w="599" w:type="dxa"/>
          </w:tcPr>
          <w:p w14:paraId="0165F264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3F10A831" w14:textId="77777777" w:rsidR="00D71E74" w:rsidRDefault="00D71E74" w:rsidP="00D71E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296" w:type="dxa"/>
          </w:tcPr>
          <w:p w14:paraId="7D112CAD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16EBDC17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7057A603" w14:textId="77777777" w:rsidTr="00C949E4">
        <w:tc>
          <w:tcPr>
            <w:tcW w:w="599" w:type="dxa"/>
          </w:tcPr>
          <w:p w14:paraId="1C4051BD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6A8C91B4" w14:textId="77777777" w:rsidR="00D71E74" w:rsidRDefault="00D71E74" w:rsidP="00D71E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Telepon</w:t>
            </w:r>
            <w:proofErr w:type="spellEnd"/>
          </w:p>
        </w:tc>
        <w:tc>
          <w:tcPr>
            <w:tcW w:w="296" w:type="dxa"/>
          </w:tcPr>
          <w:p w14:paraId="2DBEA2A0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05718DC0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7B50AD0A" w14:textId="77777777" w:rsidTr="00C949E4">
        <w:tc>
          <w:tcPr>
            <w:tcW w:w="599" w:type="dxa"/>
          </w:tcPr>
          <w:p w14:paraId="6D88A1D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2DB4E250" w14:textId="77777777" w:rsidR="00D71E74" w:rsidRDefault="00D71E74" w:rsidP="00D71E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Unit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Organisasi</w:t>
            </w:r>
            <w:proofErr w:type="spellEnd"/>
          </w:p>
        </w:tc>
        <w:tc>
          <w:tcPr>
            <w:tcW w:w="296" w:type="dxa"/>
          </w:tcPr>
          <w:p w14:paraId="0F5AD5A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2AC24EAB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64F35958" w14:textId="77777777" w:rsidTr="00C949E4">
        <w:tc>
          <w:tcPr>
            <w:tcW w:w="599" w:type="dxa"/>
          </w:tcPr>
          <w:p w14:paraId="610B5E4E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0C2DB1FA" w14:textId="77777777" w:rsidR="00D71E74" w:rsidRDefault="00D71E74" w:rsidP="00D71E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Jabatan</w:t>
            </w:r>
            <w:proofErr w:type="spellEnd"/>
          </w:p>
        </w:tc>
        <w:tc>
          <w:tcPr>
            <w:tcW w:w="296" w:type="dxa"/>
          </w:tcPr>
          <w:p w14:paraId="50117CE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49F20695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:rsidRPr="000E2F03" w14:paraId="1EC713E0" w14:textId="77777777" w:rsidTr="00C949E4">
        <w:tc>
          <w:tcPr>
            <w:tcW w:w="599" w:type="dxa"/>
          </w:tcPr>
          <w:p w14:paraId="66B76F4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2635606C" w14:textId="77777777" w:rsidR="00D71E74" w:rsidRDefault="00D71E74" w:rsidP="00D71E7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Status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Kontrak</w:t>
            </w:r>
            <w:proofErr w:type="spellEnd"/>
          </w:p>
        </w:tc>
        <w:tc>
          <w:tcPr>
            <w:tcW w:w="296" w:type="dxa"/>
          </w:tcPr>
          <w:p w14:paraId="68C0D05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4805BA40" w14:textId="77777777" w:rsidR="00D71E74" w:rsidRPr="0061073D" w:rsidRDefault="00D71E74" w:rsidP="00C949E4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61073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Tenaga Ahli / Pegawai Internal / Pihak ketiga aktif / tidak aktif (*)</w:t>
            </w:r>
          </w:p>
        </w:tc>
      </w:tr>
      <w:tr w:rsidR="00D71E74" w:rsidRPr="000E2F03" w14:paraId="4BFB406A" w14:textId="77777777" w:rsidTr="00C949E4">
        <w:tc>
          <w:tcPr>
            <w:tcW w:w="599" w:type="dxa"/>
          </w:tcPr>
          <w:p w14:paraId="56523E0F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v-SE"/>
              </w:rPr>
            </w:pPr>
          </w:p>
        </w:tc>
        <w:tc>
          <w:tcPr>
            <w:tcW w:w="3688" w:type="dxa"/>
          </w:tcPr>
          <w:p w14:paraId="2C239C71" w14:textId="77777777" w:rsidR="00D71E74" w:rsidRPr="0061073D" w:rsidRDefault="00D71E74" w:rsidP="00C949E4">
            <w:pPr>
              <w:pStyle w:val="ListParagrap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v-SE"/>
              </w:rPr>
            </w:pPr>
          </w:p>
        </w:tc>
        <w:tc>
          <w:tcPr>
            <w:tcW w:w="296" w:type="dxa"/>
          </w:tcPr>
          <w:p w14:paraId="6D357077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v-SE"/>
              </w:rPr>
            </w:pPr>
          </w:p>
        </w:tc>
        <w:tc>
          <w:tcPr>
            <w:tcW w:w="4433" w:type="dxa"/>
          </w:tcPr>
          <w:p w14:paraId="36288822" w14:textId="77777777" w:rsidR="00D71E74" w:rsidRPr="0061073D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v-SE"/>
              </w:rPr>
            </w:pPr>
          </w:p>
        </w:tc>
      </w:tr>
      <w:tr w:rsidR="00D71E74" w14:paraId="41E7C4BD" w14:textId="77777777" w:rsidTr="00C949E4">
        <w:tc>
          <w:tcPr>
            <w:tcW w:w="599" w:type="dxa"/>
          </w:tcPr>
          <w:p w14:paraId="00E307F7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688" w:type="dxa"/>
          </w:tcPr>
          <w:p w14:paraId="20B53FF6" w14:textId="77777777" w:rsidR="00D71E74" w:rsidRDefault="00D71E74" w:rsidP="00C949E4">
            <w:pPr>
              <w:pStyle w:val="ListParagraph"/>
              <w:ind w:left="8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INFORMASI UMUM APLIKASI</w:t>
            </w:r>
          </w:p>
        </w:tc>
        <w:tc>
          <w:tcPr>
            <w:tcW w:w="296" w:type="dxa"/>
          </w:tcPr>
          <w:p w14:paraId="646380CE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58514C44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75948AFB" w14:textId="77777777" w:rsidTr="00C949E4">
        <w:tc>
          <w:tcPr>
            <w:tcW w:w="599" w:type="dxa"/>
          </w:tcPr>
          <w:p w14:paraId="7373600C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2C38A0F3" w14:textId="77777777" w:rsidR="00D71E74" w:rsidRDefault="00D71E74" w:rsidP="00D71E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1383560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30883CE3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3D1F6824" w14:textId="77777777" w:rsidTr="00C949E4">
        <w:tc>
          <w:tcPr>
            <w:tcW w:w="599" w:type="dxa"/>
          </w:tcPr>
          <w:p w14:paraId="5EA4BA10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7082F3D1" w14:textId="77777777" w:rsidR="00D71E74" w:rsidRDefault="00D71E74" w:rsidP="00D71E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Pengguna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6AD08A5D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5D591249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3F94075E" w14:textId="77777777" w:rsidTr="00C949E4">
        <w:tc>
          <w:tcPr>
            <w:tcW w:w="599" w:type="dxa"/>
          </w:tcPr>
          <w:p w14:paraId="78EAFCF3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69F6E83E" w14:textId="77777777" w:rsidR="00D71E74" w:rsidRDefault="00D71E74" w:rsidP="00D71E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Target Launching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4038770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513A2B1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3E33AF1E" w14:textId="77777777" w:rsidTr="00C949E4">
        <w:tc>
          <w:tcPr>
            <w:tcW w:w="599" w:type="dxa"/>
          </w:tcPr>
          <w:p w14:paraId="2CEB7E36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6155A805" w14:textId="77777777" w:rsidR="00D71E74" w:rsidRDefault="00D71E74" w:rsidP="00D71E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Jenis Aplikasi </w:t>
            </w:r>
          </w:p>
        </w:tc>
        <w:tc>
          <w:tcPr>
            <w:tcW w:w="296" w:type="dxa"/>
          </w:tcPr>
          <w:p w14:paraId="2E1BAFD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7734C342" w14:textId="77777777" w:rsidR="00D71E74" w:rsidRPr="00B45F5C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eOffice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Perizinan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Kepegawaian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eAdministration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eService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eFinance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eSertifikat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……………  (*)</w:t>
            </w:r>
          </w:p>
        </w:tc>
      </w:tr>
      <w:tr w:rsidR="00D71E74" w14:paraId="5CEBA164" w14:textId="77777777" w:rsidTr="00C949E4">
        <w:tc>
          <w:tcPr>
            <w:tcW w:w="599" w:type="dxa"/>
          </w:tcPr>
          <w:p w14:paraId="5FD1DA5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10B2A157" w14:textId="77777777" w:rsidR="00D71E74" w:rsidRDefault="00D71E74" w:rsidP="00D71E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Output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2FE436A3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6110CF3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5D336B0F" w14:textId="77777777" w:rsidTr="00C949E4">
        <w:tc>
          <w:tcPr>
            <w:tcW w:w="599" w:type="dxa"/>
          </w:tcPr>
          <w:p w14:paraId="569B5CAF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213F79DF" w14:textId="77777777" w:rsidR="00D71E74" w:rsidRDefault="00D71E74" w:rsidP="00D71E7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Umum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1B3320C1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137C3D3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04459AB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930B8EE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5DB870DC" w14:textId="77777777" w:rsidTr="00C949E4">
        <w:tc>
          <w:tcPr>
            <w:tcW w:w="599" w:type="dxa"/>
          </w:tcPr>
          <w:p w14:paraId="189F0E2C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28EF5ACB" w14:textId="77777777" w:rsidR="00D71E74" w:rsidRDefault="00D71E74" w:rsidP="00C949E4">
            <w:pPr>
              <w:pStyle w:val="ListParagrap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6" w:type="dxa"/>
          </w:tcPr>
          <w:p w14:paraId="017AE90E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634B6040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50AD7316" w14:textId="77777777" w:rsidTr="00C949E4">
        <w:tc>
          <w:tcPr>
            <w:tcW w:w="599" w:type="dxa"/>
          </w:tcPr>
          <w:p w14:paraId="07CE85A9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688" w:type="dxa"/>
          </w:tcPr>
          <w:p w14:paraId="18EA60CA" w14:textId="77777777" w:rsidR="00D71E74" w:rsidRDefault="00D71E74" w:rsidP="00C949E4">
            <w:pPr>
              <w:pStyle w:val="ListParagraph"/>
              <w:ind w:left="17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INFORMASI TEKNIS APLIKASI</w:t>
            </w:r>
          </w:p>
        </w:tc>
        <w:tc>
          <w:tcPr>
            <w:tcW w:w="296" w:type="dxa"/>
          </w:tcPr>
          <w:p w14:paraId="728FE84B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33" w:type="dxa"/>
          </w:tcPr>
          <w:p w14:paraId="15CF66F5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71E74" w14:paraId="3446019D" w14:textId="77777777" w:rsidTr="00C949E4">
        <w:tc>
          <w:tcPr>
            <w:tcW w:w="599" w:type="dxa"/>
          </w:tcPr>
          <w:p w14:paraId="2924E1AB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06F22C53" w14:textId="77777777" w:rsidR="00D71E74" w:rsidRDefault="00D71E74" w:rsidP="00D71E7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Versi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139B1F68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4110958C" w14:textId="77777777" w:rsidR="00D71E74" w:rsidRPr="00B45F5C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Development / Production (*)</w:t>
            </w:r>
          </w:p>
        </w:tc>
      </w:tr>
      <w:tr w:rsidR="00D71E74" w14:paraId="0CBD6DFF" w14:textId="77777777" w:rsidTr="00C949E4">
        <w:tc>
          <w:tcPr>
            <w:tcW w:w="599" w:type="dxa"/>
          </w:tcPr>
          <w:p w14:paraId="7CB8B122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54706208" w14:textId="77777777" w:rsidR="00D71E74" w:rsidRDefault="00D71E74" w:rsidP="00D71E7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Pemrograman</w:t>
            </w:r>
            <w:proofErr w:type="spellEnd"/>
          </w:p>
        </w:tc>
        <w:tc>
          <w:tcPr>
            <w:tcW w:w="296" w:type="dxa"/>
          </w:tcPr>
          <w:p w14:paraId="766DB055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6912AE81" w14:textId="77777777" w:rsidR="00D71E74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E74" w14:paraId="7686C80A" w14:textId="77777777" w:rsidTr="00C949E4">
        <w:tc>
          <w:tcPr>
            <w:tcW w:w="599" w:type="dxa"/>
          </w:tcPr>
          <w:p w14:paraId="5A318F06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3A48CCA5" w14:textId="77777777" w:rsidR="00D71E74" w:rsidRDefault="00D71E74" w:rsidP="00D71E7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Framework</w:t>
            </w:r>
          </w:p>
        </w:tc>
        <w:tc>
          <w:tcPr>
            <w:tcW w:w="296" w:type="dxa"/>
          </w:tcPr>
          <w:p w14:paraId="15DFAC43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40E04368" w14:textId="77777777" w:rsidR="00D71E74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E74" w14:paraId="53F3E1A1" w14:textId="77777777" w:rsidTr="00C949E4">
        <w:tc>
          <w:tcPr>
            <w:tcW w:w="599" w:type="dxa"/>
          </w:tcPr>
          <w:p w14:paraId="2BB530FA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6124BEB6" w14:textId="77777777" w:rsidR="00D71E74" w:rsidRDefault="00D71E74" w:rsidP="00D71E7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Sistem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Operasi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Server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59B5286D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15DCD569" w14:textId="77777777" w:rsidR="00D71E74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E74" w14:paraId="01082FF8" w14:textId="77777777" w:rsidTr="00C949E4">
        <w:tc>
          <w:tcPr>
            <w:tcW w:w="599" w:type="dxa"/>
          </w:tcPr>
          <w:p w14:paraId="4E23B813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8" w:type="dxa"/>
          </w:tcPr>
          <w:p w14:paraId="4B59A1E5" w14:textId="77777777" w:rsidR="00D71E74" w:rsidRDefault="00D71E74" w:rsidP="00D71E7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Lokasi Server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</w:p>
        </w:tc>
        <w:tc>
          <w:tcPr>
            <w:tcW w:w="296" w:type="dxa"/>
          </w:tcPr>
          <w:p w14:paraId="48A4A4BC" w14:textId="77777777" w:rsidR="00D71E74" w:rsidRDefault="00D71E74" w:rsidP="00C94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433" w:type="dxa"/>
          </w:tcPr>
          <w:p w14:paraId="6F509244" w14:textId="77777777" w:rsidR="00D71E74" w:rsidRDefault="00D71E74" w:rsidP="00C94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24FAE9" w14:textId="77777777" w:rsidR="00D71E74" w:rsidRDefault="00D71E74" w:rsidP="00D71E74">
      <w:pPr>
        <w:rPr>
          <w:b/>
          <w:bCs/>
          <w:i/>
          <w:iCs/>
          <w:sz w:val="24"/>
          <w:szCs w:val="24"/>
        </w:rPr>
      </w:pPr>
    </w:p>
    <w:p w14:paraId="4FBA90DD" w14:textId="77777777" w:rsidR="00D71E74" w:rsidRDefault="00D71E74" w:rsidP="00D71E74">
      <w:pPr>
        <w:rPr>
          <w:i/>
          <w:iCs/>
          <w:sz w:val="24"/>
          <w:szCs w:val="24"/>
        </w:rPr>
      </w:pPr>
      <w:proofErr w:type="spellStart"/>
      <w:proofErr w:type="gramStart"/>
      <w:r w:rsidRPr="00022ECB">
        <w:rPr>
          <w:b/>
          <w:bCs/>
          <w:i/>
          <w:iCs/>
          <w:sz w:val="24"/>
          <w:szCs w:val="24"/>
        </w:rPr>
        <w:t>Keterangan</w:t>
      </w:r>
      <w:proofErr w:type="spellEnd"/>
      <w:r w:rsidRPr="00022ECB">
        <w:rPr>
          <w:b/>
          <w:bCs/>
          <w:i/>
          <w:iCs/>
          <w:sz w:val="24"/>
          <w:szCs w:val="24"/>
        </w:rPr>
        <w:t xml:space="preserve"> :</w:t>
      </w:r>
      <w:proofErr w:type="gramEnd"/>
      <w:r w:rsidRPr="00022ECB">
        <w:rPr>
          <w:b/>
          <w:bCs/>
          <w:i/>
          <w:iCs/>
          <w:sz w:val="24"/>
          <w:szCs w:val="24"/>
        </w:rPr>
        <w:t xml:space="preserve"> </w:t>
      </w:r>
      <w:r w:rsidRPr="00022ECB">
        <w:rPr>
          <w:i/>
          <w:iCs/>
          <w:sz w:val="24"/>
          <w:szCs w:val="24"/>
        </w:rPr>
        <w:t xml:space="preserve">(*) Coret yang </w:t>
      </w:r>
      <w:proofErr w:type="spellStart"/>
      <w:r w:rsidRPr="00022ECB">
        <w:rPr>
          <w:i/>
          <w:iCs/>
          <w:sz w:val="24"/>
          <w:szCs w:val="24"/>
        </w:rPr>
        <w:t>tidak</w:t>
      </w:r>
      <w:proofErr w:type="spellEnd"/>
      <w:r w:rsidRPr="00022ECB">
        <w:rPr>
          <w:i/>
          <w:iCs/>
          <w:sz w:val="24"/>
          <w:szCs w:val="24"/>
        </w:rPr>
        <w:t xml:space="preserve"> </w:t>
      </w:r>
      <w:proofErr w:type="spellStart"/>
      <w:r w:rsidRPr="00022ECB">
        <w:rPr>
          <w:i/>
          <w:iCs/>
          <w:sz w:val="24"/>
          <w:szCs w:val="24"/>
        </w:rPr>
        <w:t>perlu</w:t>
      </w:r>
      <w:proofErr w:type="spellEnd"/>
    </w:p>
    <w:p w14:paraId="2426488B" w14:textId="77777777" w:rsidR="00A255F6" w:rsidRPr="00D71E74" w:rsidRDefault="00A255F6">
      <w:pPr>
        <w:spacing w:before="36"/>
        <w:ind w:left="679" w:right="1188"/>
        <w:rPr>
          <w:sz w:val="18"/>
          <w:szCs w:val="18"/>
          <w:lang w:val="sv-SE"/>
        </w:rPr>
      </w:pPr>
    </w:p>
    <w:sectPr w:rsidR="00A255F6" w:rsidRPr="00D71E74" w:rsidSect="00BE791E">
      <w:type w:val="continuous"/>
      <w:pgSz w:w="12240" w:h="20160" w:code="5"/>
      <w:pgMar w:top="460" w:right="680" w:bottom="280" w:left="10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A8BC3" w14:textId="77777777" w:rsidR="006D25C2" w:rsidRDefault="006D25C2" w:rsidP="006031E2">
      <w:r>
        <w:separator/>
      </w:r>
    </w:p>
  </w:endnote>
  <w:endnote w:type="continuationSeparator" w:id="0">
    <w:p w14:paraId="446374BF" w14:textId="77777777" w:rsidR="006D25C2" w:rsidRDefault="006D25C2" w:rsidP="00603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D75F2" w14:textId="06FD5F19" w:rsidR="006031E2" w:rsidRDefault="006031E2" w:rsidP="000E2F03">
    <w:pPr>
      <w:spacing w:before="36"/>
      <w:ind w:left="679" w:right="1188"/>
      <w:jc w:val="center"/>
      <w:rPr>
        <w:sz w:val="18"/>
        <w:szCs w:val="18"/>
        <w:lang w:val="sv-SE"/>
      </w:rPr>
    </w:pPr>
    <w:r w:rsidRPr="00D71E74">
      <w:rPr>
        <w:sz w:val="18"/>
        <w:szCs w:val="18"/>
        <w:lang w:val="sv-SE"/>
      </w:rPr>
      <w:t>D</w:t>
    </w:r>
    <w:r w:rsidRPr="00D71E74">
      <w:rPr>
        <w:spacing w:val="1"/>
        <w:sz w:val="18"/>
        <w:szCs w:val="18"/>
        <w:lang w:val="sv-SE"/>
      </w:rPr>
      <w:t>o</w:t>
    </w:r>
    <w:r w:rsidRPr="00D71E74">
      <w:rPr>
        <w:spacing w:val="-1"/>
        <w:sz w:val="18"/>
        <w:szCs w:val="18"/>
        <w:lang w:val="sv-SE"/>
      </w:rPr>
      <w:t>k</w:t>
    </w:r>
    <w:r w:rsidRPr="00D71E74">
      <w:rPr>
        <w:spacing w:val="1"/>
        <w:sz w:val="18"/>
        <w:szCs w:val="18"/>
        <w:lang w:val="sv-SE"/>
      </w:rPr>
      <w:t>u</w:t>
    </w:r>
    <w:r w:rsidRPr="00D71E74">
      <w:rPr>
        <w:spacing w:val="-3"/>
        <w:sz w:val="18"/>
        <w:szCs w:val="18"/>
        <w:lang w:val="sv-SE"/>
      </w:rPr>
      <w:t>m</w:t>
    </w:r>
    <w:r w:rsidRPr="00D71E74">
      <w:rPr>
        <w:spacing w:val="-1"/>
        <w:sz w:val="18"/>
        <w:szCs w:val="18"/>
        <w:lang w:val="sv-SE"/>
      </w:rPr>
      <w:t>e</w:t>
    </w:r>
    <w:r w:rsidRPr="00D71E74">
      <w:rPr>
        <w:sz w:val="18"/>
        <w:szCs w:val="18"/>
        <w:lang w:val="sv-SE"/>
      </w:rPr>
      <w:t>n</w:t>
    </w:r>
    <w:r w:rsidRPr="00D71E74">
      <w:rPr>
        <w:spacing w:val="1"/>
        <w:sz w:val="18"/>
        <w:szCs w:val="18"/>
        <w:lang w:val="sv-SE"/>
      </w:rPr>
      <w:t xml:space="preserve"> </w:t>
    </w:r>
    <w:r w:rsidRPr="00D71E74">
      <w:rPr>
        <w:sz w:val="18"/>
        <w:szCs w:val="18"/>
        <w:lang w:val="sv-SE"/>
      </w:rPr>
      <w:t>i</w:t>
    </w:r>
    <w:r w:rsidRPr="00D71E74">
      <w:rPr>
        <w:spacing w:val="1"/>
        <w:sz w:val="18"/>
        <w:szCs w:val="18"/>
        <w:lang w:val="sv-SE"/>
      </w:rPr>
      <w:t>n</w:t>
    </w:r>
    <w:r w:rsidRPr="00D71E74">
      <w:rPr>
        <w:sz w:val="18"/>
        <w:szCs w:val="18"/>
        <w:lang w:val="sv-SE"/>
      </w:rPr>
      <w:t>i</w:t>
    </w:r>
    <w:r w:rsidRPr="00D71E74">
      <w:rPr>
        <w:spacing w:val="1"/>
        <w:sz w:val="18"/>
        <w:szCs w:val="18"/>
        <w:lang w:val="sv-SE"/>
      </w:rPr>
      <w:t xml:space="preserve"> </w:t>
    </w:r>
    <w:r w:rsidRPr="00D71E74">
      <w:rPr>
        <w:sz w:val="18"/>
        <w:szCs w:val="18"/>
        <w:lang w:val="sv-SE"/>
      </w:rPr>
      <w:t>tel</w:t>
    </w:r>
    <w:r w:rsidRPr="00D71E74">
      <w:rPr>
        <w:spacing w:val="-1"/>
        <w:sz w:val="18"/>
        <w:szCs w:val="18"/>
        <w:lang w:val="sv-SE"/>
      </w:rPr>
      <w:t>a</w:t>
    </w:r>
    <w:r w:rsidRPr="00D71E74">
      <w:rPr>
        <w:sz w:val="18"/>
        <w:szCs w:val="18"/>
        <w:lang w:val="sv-SE"/>
      </w:rPr>
      <w:t>h</w:t>
    </w:r>
    <w:r w:rsidRPr="00D71E74">
      <w:rPr>
        <w:spacing w:val="1"/>
        <w:sz w:val="18"/>
        <w:szCs w:val="18"/>
        <w:lang w:val="sv-SE"/>
      </w:rPr>
      <w:t xml:space="preserve"> </w:t>
    </w:r>
    <w:r w:rsidRPr="00D71E74">
      <w:rPr>
        <w:spacing w:val="-1"/>
        <w:sz w:val="18"/>
        <w:szCs w:val="18"/>
        <w:lang w:val="sv-SE"/>
      </w:rPr>
      <w:t>d</w:t>
    </w:r>
    <w:r w:rsidRPr="00D71E74">
      <w:rPr>
        <w:sz w:val="18"/>
        <w:szCs w:val="18"/>
        <w:lang w:val="sv-SE"/>
      </w:rPr>
      <w:t>i</w:t>
    </w:r>
    <w:r w:rsidRPr="00D71E74">
      <w:rPr>
        <w:spacing w:val="1"/>
        <w:sz w:val="18"/>
        <w:szCs w:val="18"/>
        <w:lang w:val="sv-SE"/>
      </w:rPr>
      <w:t>t</w:t>
    </w:r>
    <w:r w:rsidRPr="00D71E74">
      <w:rPr>
        <w:spacing w:val="-1"/>
        <w:sz w:val="18"/>
        <w:szCs w:val="18"/>
        <w:lang w:val="sv-SE"/>
      </w:rPr>
      <w:t>an</w:t>
    </w:r>
    <w:r w:rsidRPr="00D71E74">
      <w:rPr>
        <w:spacing w:val="1"/>
        <w:sz w:val="18"/>
        <w:szCs w:val="18"/>
        <w:lang w:val="sv-SE"/>
      </w:rPr>
      <w:t>d</w:t>
    </w:r>
    <w:r w:rsidRPr="00D71E74">
      <w:rPr>
        <w:spacing w:val="-1"/>
        <w:sz w:val="18"/>
        <w:szCs w:val="18"/>
        <w:lang w:val="sv-SE"/>
      </w:rPr>
      <w:t>a</w:t>
    </w:r>
    <w:r w:rsidRPr="00D71E74">
      <w:rPr>
        <w:sz w:val="18"/>
        <w:szCs w:val="18"/>
        <w:lang w:val="sv-SE"/>
      </w:rPr>
      <w:t>ta</w:t>
    </w:r>
    <w:r w:rsidRPr="00D71E74">
      <w:rPr>
        <w:spacing w:val="1"/>
        <w:sz w:val="18"/>
        <w:szCs w:val="18"/>
        <w:lang w:val="sv-SE"/>
      </w:rPr>
      <w:t>n</w:t>
    </w:r>
    <w:r w:rsidRPr="00D71E74">
      <w:rPr>
        <w:spacing w:val="-1"/>
        <w:sz w:val="18"/>
        <w:szCs w:val="18"/>
        <w:lang w:val="sv-SE"/>
      </w:rPr>
      <w:t>ga</w:t>
    </w:r>
    <w:r w:rsidRPr="00D71E74">
      <w:rPr>
        <w:spacing w:val="1"/>
        <w:sz w:val="18"/>
        <w:szCs w:val="18"/>
        <w:lang w:val="sv-SE"/>
      </w:rPr>
      <w:t>n</w:t>
    </w:r>
    <w:r w:rsidRPr="00D71E74">
      <w:rPr>
        <w:sz w:val="18"/>
        <w:szCs w:val="18"/>
        <w:lang w:val="sv-SE"/>
      </w:rPr>
      <w:t>i</w:t>
    </w:r>
    <w:r w:rsidRPr="00D71E74">
      <w:rPr>
        <w:spacing w:val="1"/>
        <w:sz w:val="18"/>
        <w:szCs w:val="18"/>
        <w:lang w:val="sv-SE"/>
      </w:rPr>
      <w:t xml:space="preserve"> </w:t>
    </w:r>
    <w:r w:rsidRPr="00D71E74">
      <w:rPr>
        <w:sz w:val="18"/>
        <w:szCs w:val="18"/>
        <w:lang w:val="sv-SE"/>
      </w:rPr>
      <w:t>s</w:t>
    </w:r>
    <w:r w:rsidRPr="00D71E74">
      <w:rPr>
        <w:spacing w:val="-1"/>
        <w:sz w:val="18"/>
        <w:szCs w:val="18"/>
        <w:lang w:val="sv-SE"/>
      </w:rPr>
      <w:t>eca</w:t>
    </w:r>
    <w:r w:rsidRPr="00D71E74">
      <w:rPr>
        <w:sz w:val="18"/>
        <w:szCs w:val="18"/>
        <w:lang w:val="sv-SE"/>
      </w:rPr>
      <w:t xml:space="preserve">ra </w:t>
    </w:r>
    <w:r w:rsidRPr="00D71E74">
      <w:rPr>
        <w:spacing w:val="-1"/>
        <w:sz w:val="18"/>
        <w:szCs w:val="18"/>
        <w:lang w:val="sv-SE"/>
      </w:rPr>
      <w:t>e</w:t>
    </w:r>
    <w:r w:rsidRPr="00D71E74">
      <w:rPr>
        <w:sz w:val="18"/>
        <w:szCs w:val="18"/>
        <w:lang w:val="sv-SE"/>
      </w:rPr>
      <w:t>l</w:t>
    </w:r>
    <w:r w:rsidRPr="00D71E74">
      <w:rPr>
        <w:spacing w:val="2"/>
        <w:sz w:val="18"/>
        <w:szCs w:val="18"/>
        <w:lang w:val="sv-SE"/>
      </w:rPr>
      <w:t>e</w:t>
    </w:r>
    <w:r w:rsidRPr="00D71E74">
      <w:rPr>
        <w:spacing w:val="-1"/>
        <w:sz w:val="18"/>
        <w:szCs w:val="18"/>
        <w:lang w:val="sv-SE"/>
      </w:rPr>
      <w:t>k</w:t>
    </w:r>
    <w:r w:rsidRPr="00D71E74">
      <w:rPr>
        <w:sz w:val="18"/>
        <w:szCs w:val="18"/>
        <w:lang w:val="sv-SE"/>
      </w:rPr>
      <w:t>tr</w:t>
    </w:r>
    <w:r w:rsidRPr="00D71E74">
      <w:rPr>
        <w:spacing w:val="1"/>
        <w:sz w:val="18"/>
        <w:szCs w:val="18"/>
        <w:lang w:val="sv-SE"/>
      </w:rPr>
      <w:t>on</w:t>
    </w:r>
    <w:r w:rsidRPr="00D71E74">
      <w:rPr>
        <w:sz w:val="18"/>
        <w:szCs w:val="18"/>
        <w:lang w:val="sv-SE"/>
      </w:rPr>
      <w:t>ik</w:t>
    </w:r>
    <w:r w:rsidRPr="00D71E74">
      <w:rPr>
        <w:spacing w:val="-1"/>
        <w:sz w:val="18"/>
        <w:szCs w:val="18"/>
        <w:lang w:val="sv-SE"/>
      </w:rPr>
      <w:t xml:space="preserve"> </w:t>
    </w:r>
    <w:r w:rsidRPr="00D71E74">
      <w:rPr>
        <w:spacing w:val="-3"/>
        <w:sz w:val="18"/>
        <w:szCs w:val="18"/>
        <w:lang w:val="sv-SE"/>
      </w:rPr>
      <w:t>m</w:t>
    </w:r>
    <w:r w:rsidRPr="00D71E74">
      <w:rPr>
        <w:spacing w:val="-1"/>
        <w:sz w:val="18"/>
        <w:szCs w:val="18"/>
        <w:lang w:val="sv-SE"/>
      </w:rPr>
      <w:t>e</w:t>
    </w:r>
    <w:r w:rsidRPr="00D71E74">
      <w:rPr>
        <w:spacing w:val="1"/>
        <w:sz w:val="18"/>
        <w:szCs w:val="18"/>
        <w:lang w:val="sv-SE"/>
      </w:rPr>
      <w:t>ng</w:t>
    </w:r>
    <w:r w:rsidRPr="00D71E74">
      <w:rPr>
        <w:spacing w:val="-1"/>
        <w:sz w:val="18"/>
        <w:szCs w:val="18"/>
        <w:lang w:val="sv-SE"/>
      </w:rPr>
      <w:t>g</w:t>
    </w:r>
    <w:r w:rsidRPr="00D71E74">
      <w:rPr>
        <w:spacing w:val="1"/>
        <w:sz w:val="18"/>
        <w:szCs w:val="18"/>
        <w:lang w:val="sv-SE"/>
      </w:rPr>
      <w:t>un</w:t>
    </w:r>
    <w:r w:rsidRPr="00D71E74">
      <w:rPr>
        <w:spacing w:val="-1"/>
        <w:sz w:val="18"/>
        <w:szCs w:val="18"/>
        <w:lang w:val="sv-SE"/>
      </w:rPr>
      <w:t>aka</w:t>
    </w:r>
    <w:r w:rsidRPr="00D71E74">
      <w:rPr>
        <w:sz w:val="18"/>
        <w:szCs w:val="18"/>
        <w:lang w:val="sv-SE"/>
      </w:rPr>
      <w:t>n</w:t>
    </w:r>
    <w:r w:rsidRPr="00D71E74">
      <w:rPr>
        <w:spacing w:val="1"/>
        <w:sz w:val="18"/>
        <w:szCs w:val="18"/>
        <w:lang w:val="sv-SE"/>
      </w:rPr>
      <w:t xml:space="preserve"> S</w:t>
    </w:r>
    <w:r w:rsidRPr="00D71E74">
      <w:rPr>
        <w:spacing w:val="-1"/>
        <w:sz w:val="18"/>
        <w:szCs w:val="18"/>
        <w:lang w:val="sv-SE"/>
      </w:rPr>
      <w:t>e</w:t>
    </w:r>
    <w:r w:rsidRPr="00D71E74">
      <w:rPr>
        <w:sz w:val="18"/>
        <w:szCs w:val="18"/>
        <w:lang w:val="sv-SE"/>
      </w:rPr>
      <w:t>rt</w:t>
    </w:r>
    <w:r w:rsidRPr="00D71E74">
      <w:rPr>
        <w:spacing w:val="1"/>
        <w:sz w:val="18"/>
        <w:szCs w:val="18"/>
        <w:lang w:val="sv-SE"/>
      </w:rPr>
      <w:t>i</w:t>
    </w:r>
    <w:r w:rsidRPr="00D71E74">
      <w:rPr>
        <w:spacing w:val="-2"/>
        <w:sz w:val="18"/>
        <w:szCs w:val="18"/>
        <w:lang w:val="sv-SE"/>
      </w:rPr>
      <w:t>f</w:t>
    </w:r>
    <w:r w:rsidRPr="00D71E74">
      <w:rPr>
        <w:sz w:val="18"/>
        <w:szCs w:val="18"/>
        <w:lang w:val="sv-SE"/>
      </w:rPr>
      <w:t>i</w:t>
    </w:r>
    <w:r w:rsidRPr="00D71E74">
      <w:rPr>
        <w:spacing w:val="-1"/>
        <w:sz w:val="18"/>
        <w:szCs w:val="18"/>
        <w:lang w:val="sv-SE"/>
      </w:rPr>
      <w:t>ka</w:t>
    </w:r>
    <w:r w:rsidRPr="00D71E74">
      <w:rPr>
        <w:sz w:val="18"/>
        <w:szCs w:val="18"/>
        <w:lang w:val="sv-SE"/>
      </w:rPr>
      <w:t>t</w:t>
    </w:r>
    <w:r w:rsidRPr="00D71E74">
      <w:rPr>
        <w:spacing w:val="1"/>
        <w:sz w:val="18"/>
        <w:szCs w:val="18"/>
        <w:lang w:val="sv-SE"/>
      </w:rPr>
      <w:t xml:space="preserve"> </w:t>
    </w:r>
    <w:r w:rsidRPr="00D71E74">
      <w:rPr>
        <w:sz w:val="18"/>
        <w:szCs w:val="18"/>
        <w:lang w:val="sv-SE"/>
      </w:rPr>
      <w:t>E</w:t>
    </w:r>
    <w:r w:rsidRPr="00D71E74">
      <w:rPr>
        <w:spacing w:val="1"/>
        <w:sz w:val="18"/>
        <w:szCs w:val="18"/>
        <w:lang w:val="sv-SE"/>
      </w:rPr>
      <w:t>l</w:t>
    </w:r>
    <w:r w:rsidRPr="00D71E74">
      <w:rPr>
        <w:spacing w:val="-1"/>
        <w:sz w:val="18"/>
        <w:szCs w:val="18"/>
        <w:lang w:val="sv-SE"/>
      </w:rPr>
      <w:t>ek</w:t>
    </w:r>
    <w:r w:rsidRPr="00D71E74">
      <w:rPr>
        <w:sz w:val="18"/>
        <w:szCs w:val="18"/>
        <w:lang w:val="sv-SE"/>
      </w:rPr>
      <w:t>tr</w:t>
    </w:r>
    <w:r w:rsidRPr="00D71E74">
      <w:rPr>
        <w:spacing w:val="1"/>
        <w:sz w:val="18"/>
        <w:szCs w:val="18"/>
        <w:lang w:val="sv-SE"/>
      </w:rPr>
      <w:t>on</w:t>
    </w:r>
    <w:r w:rsidRPr="00D71E74">
      <w:rPr>
        <w:sz w:val="18"/>
        <w:szCs w:val="18"/>
        <w:lang w:val="sv-SE"/>
      </w:rPr>
      <w:t>ik</w:t>
    </w:r>
    <w:r w:rsidRPr="00D71E74">
      <w:rPr>
        <w:spacing w:val="2"/>
        <w:sz w:val="18"/>
        <w:szCs w:val="18"/>
        <w:lang w:val="sv-SE"/>
      </w:rPr>
      <w:t xml:space="preserve"> </w:t>
    </w:r>
    <w:r w:rsidRPr="00D71E74">
      <w:rPr>
        <w:spacing w:val="-4"/>
        <w:sz w:val="18"/>
        <w:szCs w:val="18"/>
        <w:lang w:val="sv-SE"/>
      </w:rPr>
      <w:t>y</w:t>
    </w:r>
    <w:r w:rsidRPr="00D71E74">
      <w:rPr>
        <w:spacing w:val="-1"/>
        <w:sz w:val="18"/>
        <w:szCs w:val="18"/>
        <w:lang w:val="sv-SE"/>
      </w:rPr>
      <w:t>a</w:t>
    </w:r>
    <w:r w:rsidRPr="00D71E74">
      <w:rPr>
        <w:spacing w:val="1"/>
        <w:sz w:val="18"/>
        <w:szCs w:val="18"/>
        <w:lang w:val="sv-SE"/>
      </w:rPr>
      <w:t>n</w:t>
    </w:r>
    <w:r w:rsidRPr="00D71E74">
      <w:rPr>
        <w:sz w:val="18"/>
        <w:szCs w:val="18"/>
        <w:lang w:val="sv-SE"/>
      </w:rPr>
      <w:t>g</w:t>
    </w:r>
    <w:r w:rsidRPr="00D71E74">
      <w:rPr>
        <w:spacing w:val="-1"/>
        <w:sz w:val="18"/>
        <w:szCs w:val="18"/>
        <w:lang w:val="sv-SE"/>
      </w:rPr>
      <w:t xml:space="preserve"> </w:t>
    </w:r>
    <w:r w:rsidRPr="00D71E74">
      <w:rPr>
        <w:spacing w:val="1"/>
        <w:sz w:val="18"/>
        <w:szCs w:val="18"/>
        <w:lang w:val="sv-SE"/>
      </w:rPr>
      <w:t>d</w:t>
    </w:r>
    <w:r w:rsidRPr="00D71E74">
      <w:rPr>
        <w:sz w:val="18"/>
        <w:szCs w:val="18"/>
        <w:lang w:val="sv-SE"/>
      </w:rPr>
      <w:t>i</w:t>
    </w:r>
    <w:r w:rsidRPr="00D71E74">
      <w:rPr>
        <w:spacing w:val="1"/>
        <w:sz w:val="18"/>
        <w:szCs w:val="18"/>
        <w:lang w:val="sv-SE"/>
      </w:rPr>
      <w:t>t</w:t>
    </w:r>
    <w:r w:rsidRPr="00D71E74">
      <w:rPr>
        <w:spacing w:val="-1"/>
        <w:sz w:val="18"/>
        <w:szCs w:val="18"/>
        <w:lang w:val="sv-SE"/>
      </w:rPr>
      <w:t>e</w:t>
    </w:r>
    <w:r w:rsidRPr="00D71E74">
      <w:rPr>
        <w:sz w:val="18"/>
        <w:szCs w:val="18"/>
        <w:lang w:val="sv-SE"/>
      </w:rPr>
      <w:t>r</w:t>
    </w:r>
    <w:r w:rsidRPr="00D71E74">
      <w:rPr>
        <w:spacing w:val="1"/>
        <w:sz w:val="18"/>
        <w:szCs w:val="18"/>
        <w:lang w:val="sv-SE"/>
      </w:rPr>
      <w:t>b</w:t>
    </w:r>
    <w:r w:rsidRPr="00D71E74">
      <w:rPr>
        <w:sz w:val="18"/>
        <w:szCs w:val="18"/>
        <w:lang w:val="sv-SE"/>
      </w:rPr>
      <w:t>i</w:t>
    </w:r>
    <w:r w:rsidRPr="00D71E74">
      <w:rPr>
        <w:spacing w:val="-2"/>
        <w:sz w:val="18"/>
        <w:szCs w:val="18"/>
        <w:lang w:val="sv-SE"/>
      </w:rPr>
      <w:t>t</w:t>
    </w:r>
    <w:r w:rsidRPr="00D71E74">
      <w:rPr>
        <w:spacing w:val="-1"/>
        <w:sz w:val="18"/>
        <w:szCs w:val="18"/>
        <w:lang w:val="sv-SE"/>
      </w:rPr>
      <w:t>ka</w:t>
    </w:r>
    <w:r w:rsidRPr="00D71E74">
      <w:rPr>
        <w:sz w:val="18"/>
        <w:szCs w:val="18"/>
        <w:lang w:val="sv-SE"/>
      </w:rPr>
      <w:t>n</w:t>
    </w:r>
    <w:r w:rsidRPr="00D71E74">
      <w:rPr>
        <w:spacing w:val="1"/>
        <w:sz w:val="18"/>
        <w:szCs w:val="18"/>
        <w:lang w:val="sv-SE"/>
      </w:rPr>
      <w:t xml:space="preserve"> o</w:t>
    </w:r>
    <w:r w:rsidRPr="00D71E74">
      <w:rPr>
        <w:sz w:val="18"/>
        <w:szCs w:val="18"/>
        <w:lang w:val="sv-SE"/>
      </w:rPr>
      <w:t>leh</w:t>
    </w:r>
    <w:r w:rsidRPr="00D71E74">
      <w:rPr>
        <w:spacing w:val="1"/>
        <w:sz w:val="18"/>
        <w:szCs w:val="18"/>
        <w:lang w:val="sv-SE"/>
      </w:rPr>
      <w:t xml:space="preserve"> </w:t>
    </w:r>
    <w:r w:rsidRPr="00D71E74">
      <w:rPr>
        <w:sz w:val="18"/>
        <w:szCs w:val="18"/>
        <w:lang w:val="sv-SE"/>
      </w:rPr>
      <w:t>B</w:t>
    </w:r>
    <w:r w:rsidRPr="00D71E74">
      <w:rPr>
        <w:spacing w:val="1"/>
        <w:sz w:val="18"/>
        <w:szCs w:val="18"/>
        <w:lang w:val="sv-SE"/>
      </w:rPr>
      <w:t>S</w:t>
    </w:r>
    <w:r w:rsidRPr="00D71E74">
      <w:rPr>
        <w:spacing w:val="-2"/>
        <w:sz w:val="18"/>
        <w:szCs w:val="18"/>
        <w:lang w:val="sv-SE"/>
      </w:rPr>
      <w:t>r</w:t>
    </w:r>
    <w:r w:rsidRPr="00D71E74">
      <w:rPr>
        <w:sz w:val="18"/>
        <w:szCs w:val="18"/>
        <w:lang w:val="sv-SE"/>
      </w:rPr>
      <w:t xml:space="preserve">E </w:t>
    </w:r>
    <w:r>
      <w:rPr>
        <w:sz w:val="18"/>
        <w:szCs w:val="18"/>
        <w:lang w:val="sv-SE"/>
      </w:rPr>
      <w:t>BSSN</w:t>
    </w:r>
  </w:p>
  <w:p w14:paraId="18A3B927" w14:textId="770B4906" w:rsidR="006031E2" w:rsidRPr="006031E2" w:rsidRDefault="006031E2">
    <w:pPr>
      <w:pStyle w:val="Footer"/>
      <w:rPr>
        <w:lang w:val="sv-SE"/>
      </w:rPr>
    </w:pPr>
  </w:p>
  <w:p w14:paraId="485DE3D4" w14:textId="77777777" w:rsidR="006031E2" w:rsidRPr="006031E2" w:rsidRDefault="006031E2">
    <w:pPr>
      <w:pStyle w:val="Footer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D7888" w14:textId="77777777" w:rsidR="006D25C2" w:rsidRDefault="006D25C2" w:rsidP="006031E2">
      <w:r>
        <w:separator/>
      </w:r>
    </w:p>
  </w:footnote>
  <w:footnote w:type="continuationSeparator" w:id="0">
    <w:p w14:paraId="77CCC329" w14:textId="77777777" w:rsidR="006D25C2" w:rsidRDefault="006D25C2" w:rsidP="006031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A7C3A"/>
    <w:multiLevelType w:val="hybridMultilevel"/>
    <w:tmpl w:val="FD1CC8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F2A1C"/>
    <w:multiLevelType w:val="hybridMultilevel"/>
    <w:tmpl w:val="463CEF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A18EC"/>
    <w:multiLevelType w:val="multilevel"/>
    <w:tmpl w:val="ACFA73E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ADB7FFD"/>
    <w:multiLevelType w:val="hybridMultilevel"/>
    <w:tmpl w:val="824C20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E163F9"/>
    <w:multiLevelType w:val="hybridMultilevel"/>
    <w:tmpl w:val="A2E226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D63CEE"/>
    <w:multiLevelType w:val="hybridMultilevel"/>
    <w:tmpl w:val="824C20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6735835">
    <w:abstractNumId w:val="2"/>
  </w:num>
  <w:num w:numId="2" w16cid:durableId="1196651331">
    <w:abstractNumId w:val="4"/>
  </w:num>
  <w:num w:numId="3" w16cid:durableId="806314756">
    <w:abstractNumId w:val="0"/>
  </w:num>
  <w:num w:numId="4" w16cid:durableId="1674528395">
    <w:abstractNumId w:val="1"/>
  </w:num>
  <w:num w:numId="5" w16cid:durableId="138615168">
    <w:abstractNumId w:val="3"/>
  </w:num>
  <w:num w:numId="6" w16cid:durableId="2008719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5F6"/>
    <w:rsid w:val="000E2F03"/>
    <w:rsid w:val="001B55DD"/>
    <w:rsid w:val="004E3CDC"/>
    <w:rsid w:val="006031E2"/>
    <w:rsid w:val="006D25C2"/>
    <w:rsid w:val="007A67E0"/>
    <w:rsid w:val="007C619C"/>
    <w:rsid w:val="0089136D"/>
    <w:rsid w:val="00945DF0"/>
    <w:rsid w:val="00A255F6"/>
    <w:rsid w:val="00B015C7"/>
    <w:rsid w:val="00BE791E"/>
    <w:rsid w:val="00BF7BC8"/>
    <w:rsid w:val="00D7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557A3"/>
  <w15:docId w15:val="{12221CAB-353D-4683-A89B-76149358C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table" w:styleId="TableGrid">
    <w:name w:val="Table Grid"/>
    <w:basedOn w:val="TableNormal"/>
    <w:uiPriority w:val="39"/>
    <w:rsid w:val="00D71E7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1E7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031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31E2"/>
  </w:style>
  <w:style w:type="paragraph" w:styleId="Footer">
    <w:name w:val="footer"/>
    <w:basedOn w:val="Normal"/>
    <w:link w:val="FooterChar"/>
    <w:uiPriority w:val="99"/>
    <w:unhideWhenUsed/>
    <w:rsid w:val="006031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3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Sandi Kami</dc:creator>
  <cp:lastModifiedBy>Sandi Kami</cp:lastModifiedBy>
  <cp:revision>11</cp:revision>
  <dcterms:created xsi:type="dcterms:W3CDTF">2023-07-24T01:18:00Z</dcterms:created>
  <dcterms:modified xsi:type="dcterms:W3CDTF">2026-02-11T04:25:00Z</dcterms:modified>
</cp:coreProperties>
</file>