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D794F" w14:textId="77777777" w:rsidR="005927EA" w:rsidRPr="00036F43" w:rsidRDefault="00000000">
      <w:pPr>
        <w:spacing w:before="97"/>
        <w:ind w:left="2421" w:right="1027"/>
        <w:jc w:val="center"/>
        <w:rPr>
          <w:rFonts w:ascii="Bookman Old Style" w:eastAsia="Bookman Old Style" w:hAnsi="Bookman Old Style" w:cs="Bookman Old Style"/>
          <w:sz w:val="40"/>
          <w:szCs w:val="40"/>
          <w:lang w:val="sv-SE"/>
        </w:rPr>
      </w:pPr>
      <w:r>
        <w:pict w14:anchorId="320F85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71.75pt;margin-top:41.9pt;width:57.85pt;height:1in;z-index:-251659264;mso-position-horizontal-relative:page;mso-position-vertical-relative:page">
            <v:imagedata r:id="rId7" o:title=""/>
            <w10:wrap anchorx="page" anchory="page"/>
          </v:shape>
        </w:pict>
      </w:r>
      <w:r w:rsidR="00F96459" w:rsidRPr="00036F43">
        <w:rPr>
          <w:rFonts w:ascii="Bookman Old Style" w:eastAsia="Bookman Old Style" w:hAnsi="Bookman Old Style" w:cs="Bookman Old Style"/>
          <w:spacing w:val="2"/>
          <w:sz w:val="40"/>
          <w:szCs w:val="40"/>
          <w:lang w:val="sv-SE"/>
        </w:rPr>
        <w:t>P</w:t>
      </w:r>
      <w:r w:rsidR="00F96459" w:rsidRPr="00036F43">
        <w:rPr>
          <w:rFonts w:ascii="Bookman Old Style" w:eastAsia="Bookman Old Style" w:hAnsi="Bookman Old Style" w:cs="Bookman Old Style"/>
          <w:spacing w:val="-1"/>
          <w:sz w:val="40"/>
          <w:szCs w:val="40"/>
          <w:lang w:val="sv-SE"/>
        </w:rPr>
        <w:t>E</w:t>
      </w:r>
      <w:r w:rsidR="00F96459" w:rsidRPr="00036F43">
        <w:rPr>
          <w:rFonts w:ascii="Bookman Old Style" w:eastAsia="Bookman Old Style" w:hAnsi="Bookman Old Style" w:cs="Bookman Old Style"/>
          <w:spacing w:val="1"/>
          <w:sz w:val="40"/>
          <w:szCs w:val="40"/>
          <w:lang w:val="sv-SE"/>
        </w:rPr>
        <w:t>M</w:t>
      </w:r>
      <w:r w:rsidR="00F96459" w:rsidRPr="00036F43">
        <w:rPr>
          <w:rFonts w:ascii="Bookman Old Style" w:eastAsia="Bookman Old Style" w:hAnsi="Bookman Old Style" w:cs="Bookman Old Style"/>
          <w:spacing w:val="-1"/>
          <w:sz w:val="40"/>
          <w:szCs w:val="40"/>
          <w:lang w:val="sv-SE"/>
        </w:rPr>
        <w:t>E</w:t>
      </w:r>
      <w:r w:rsidR="00F96459" w:rsidRPr="00036F43">
        <w:rPr>
          <w:rFonts w:ascii="Bookman Old Style" w:eastAsia="Bookman Old Style" w:hAnsi="Bookman Old Style" w:cs="Bookman Old Style"/>
          <w:spacing w:val="-3"/>
          <w:sz w:val="40"/>
          <w:szCs w:val="40"/>
          <w:lang w:val="sv-SE"/>
        </w:rPr>
        <w:t>R</w:t>
      </w:r>
      <w:r w:rsidR="00F96459" w:rsidRPr="00036F43">
        <w:rPr>
          <w:rFonts w:ascii="Bookman Old Style" w:eastAsia="Bookman Old Style" w:hAnsi="Bookman Old Style" w:cs="Bookman Old Style"/>
          <w:spacing w:val="-2"/>
          <w:sz w:val="40"/>
          <w:szCs w:val="40"/>
          <w:lang w:val="sv-SE"/>
        </w:rPr>
        <w:t>I</w:t>
      </w:r>
      <w:r w:rsidR="00F96459" w:rsidRPr="00036F43">
        <w:rPr>
          <w:rFonts w:ascii="Bookman Old Style" w:eastAsia="Bookman Old Style" w:hAnsi="Bookman Old Style" w:cs="Bookman Old Style"/>
          <w:spacing w:val="-1"/>
          <w:sz w:val="40"/>
          <w:szCs w:val="40"/>
          <w:lang w:val="sv-SE"/>
        </w:rPr>
        <w:t>NT</w:t>
      </w:r>
      <w:r w:rsidR="00F96459" w:rsidRPr="00036F43">
        <w:rPr>
          <w:rFonts w:ascii="Bookman Old Style" w:eastAsia="Bookman Old Style" w:hAnsi="Bookman Old Style" w:cs="Bookman Old Style"/>
          <w:spacing w:val="-4"/>
          <w:sz w:val="40"/>
          <w:szCs w:val="40"/>
          <w:lang w:val="sv-SE"/>
        </w:rPr>
        <w:t>A</w:t>
      </w:r>
      <w:r w:rsidR="00F96459" w:rsidRPr="00036F43">
        <w:rPr>
          <w:rFonts w:ascii="Bookman Old Style" w:eastAsia="Bookman Old Style" w:hAnsi="Bookman Old Style" w:cs="Bookman Old Style"/>
          <w:sz w:val="40"/>
          <w:szCs w:val="40"/>
          <w:lang w:val="sv-SE"/>
        </w:rPr>
        <w:t xml:space="preserve">H </w:t>
      </w:r>
      <w:r w:rsidR="00F96459" w:rsidRPr="00036F43">
        <w:rPr>
          <w:rFonts w:ascii="Bookman Old Style" w:eastAsia="Bookman Old Style" w:hAnsi="Bookman Old Style" w:cs="Bookman Old Style"/>
          <w:spacing w:val="-1"/>
          <w:sz w:val="40"/>
          <w:szCs w:val="40"/>
          <w:lang w:val="sv-SE"/>
        </w:rPr>
        <w:t>KOT</w:t>
      </w:r>
      <w:r w:rsidR="00F96459" w:rsidRPr="00036F43">
        <w:rPr>
          <w:rFonts w:ascii="Bookman Old Style" w:eastAsia="Bookman Old Style" w:hAnsi="Bookman Old Style" w:cs="Bookman Old Style"/>
          <w:sz w:val="40"/>
          <w:szCs w:val="40"/>
          <w:lang w:val="sv-SE"/>
        </w:rPr>
        <w:t>A</w:t>
      </w:r>
      <w:r w:rsidR="00F96459" w:rsidRPr="00036F43">
        <w:rPr>
          <w:rFonts w:ascii="Bookman Old Style" w:eastAsia="Bookman Old Style" w:hAnsi="Bookman Old Style" w:cs="Bookman Old Style"/>
          <w:spacing w:val="-2"/>
          <w:sz w:val="40"/>
          <w:szCs w:val="40"/>
          <w:lang w:val="sv-SE"/>
        </w:rPr>
        <w:t xml:space="preserve"> </w:t>
      </w:r>
      <w:r w:rsidR="00F96459" w:rsidRPr="00036F43">
        <w:rPr>
          <w:rFonts w:ascii="Bookman Old Style" w:eastAsia="Bookman Old Style" w:hAnsi="Bookman Old Style" w:cs="Bookman Old Style"/>
          <w:spacing w:val="1"/>
          <w:sz w:val="40"/>
          <w:szCs w:val="40"/>
          <w:lang w:val="sv-SE"/>
        </w:rPr>
        <w:t>M</w:t>
      </w:r>
      <w:r w:rsidR="00F96459" w:rsidRPr="00036F43">
        <w:rPr>
          <w:rFonts w:ascii="Bookman Old Style" w:eastAsia="Bookman Old Style" w:hAnsi="Bookman Old Style" w:cs="Bookman Old Style"/>
          <w:spacing w:val="-4"/>
          <w:sz w:val="40"/>
          <w:szCs w:val="40"/>
          <w:lang w:val="sv-SE"/>
        </w:rPr>
        <w:t>A</w:t>
      </w:r>
      <w:r w:rsidR="00F96459" w:rsidRPr="00036F43">
        <w:rPr>
          <w:rFonts w:ascii="Bookman Old Style" w:eastAsia="Bookman Old Style" w:hAnsi="Bookman Old Style" w:cs="Bookman Old Style"/>
          <w:spacing w:val="1"/>
          <w:sz w:val="40"/>
          <w:szCs w:val="40"/>
          <w:lang w:val="sv-SE"/>
        </w:rPr>
        <w:t>TA</w:t>
      </w:r>
      <w:r w:rsidR="00F96459" w:rsidRPr="00036F43">
        <w:rPr>
          <w:rFonts w:ascii="Bookman Old Style" w:eastAsia="Bookman Old Style" w:hAnsi="Bookman Old Style" w:cs="Bookman Old Style"/>
          <w:spacing w:val="-2"/>
          <w:sz w:val="40"/>
          <w:szCs w:val="40"/>
          <w:lang w:val="sv-SE"/>
        </w:rPr>
        <w:t>R</w:t>
      </w:r>
      <w:r w:rsidR="00F96459" w:rsidRPr="00036F43">
        <w:rPr>
          <w:rFonts w:ascii="Bookman Old Style" w:eastAsia="Bookman Old Style" w:hAnsi="Bookman Old Style" w:cs="Bookman Old Style"/>
          <w:spacing w:val="-4"/>
          <w:sz w:val="40"/>
          <w:szCs w:val="40"/>
          <w:lang w:val="sv-SE"/>
        </w:rPr>
        <w:t>A</w:t>
      </w:r>
      <w:r w:rsidR="00F96459" w:rsidRPr="00036F43">
        <w:rPr>
          <w:rFonts w:ascii="Bookman Old Style" w:eastAsia="Bookman Old Style" w:hAnsi="Bookman Old Style" w:cs="Bookman Old Style"/>
          <w:sz w:val="40"/>
          <w:szCs w:val="40"/>
          <w:lang w:val="sv-SE"/>
        </w:rPr>
        <w:t>M</w:t>
      </w:r>
    </w:p>
    <w:p w14:paraId="79C38ED5" w14:textId="77777777" w:rsidR="005927EA" w:rsidRPr="00036F43" w:rsidRDefault="00E559D2">
      <w:pPr>
        <w:spacing w:line="500" w:lineRule="exact"/>
        <w:ind w:left="3106" w:right="1720"/>
        <w:jc w:val="center"/>
        <w:rPr>
          <w:rFonts w:ascii="Bookman Old Style" w:eastAsia="Bookman Old Style" w:hAnsi="Bookman Old Style" w:cs="Bookman Old Style"/>
          <w:sz w:val="44"/>
          <w:szCs w:val="44"/>
          <w:lang w:val="sv-SE"/>
        </w:rPr>
      </w:pPr>
      <w:r w:rsidRPr="00036F43">
        <w:rPr>
          <w:rFonts w:ascii="Bookman Old Style" w:eastAsia="Bookman Old Style" w:hAnsi="Bookman Old Style" w:cs="Bookman Old Style"/>
          <w:sz w:val="44"/>
          <w:szCs w:val="44"/>
          <w:lang w:val="sv-SE"/>
        </w:rPr>
        <w:t>KOP SURAT</w:t>
      </w:r>
    </w:p>
    <w:p w14:paraId="5E4B77FD" w14:textId="77777777" w:rsidR="005927EA" w:rsidRPr="00036F43" w:rsidRDefault="00F96459">
      <w:pPr>
        <w:spacing w:line="160" w:lineRule="exact"/>
        <w:ind w:left="2136" w:right="740"/>
        <w:jc w:val="center"/>
        <w:rPr>
          <w:rFonts w:ascii="Bookman Old Style" w:eastAsia="Bookman Old Style" w:hAnsi="Bookman Old Style" w:cs="Bookman Old Style"/>
          <w:sz w:val="16"/>
          <w:szCs w:val="16"/>
          <w:lang w:val="sv-SE"/>
        </w:rPr>
      </w:pP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Jalan</w:t>
      </w:r>
      <w:r w:rsidRPr="00036F43">
        <w:rPr>
          <w:rFonts w:ascii="Bookman Old Style" w:eastAsia="Bookman Old Style" w:hAnsi="Bookman Old Style" w:cs="Bookman Old Style"/>
          <w:spacing w:val="-3"/>
          <w:sz w:val="16"/>
          <w:szCs w:val="16"/>
          <w:lang w:val="sv-SE"/>
        </w:rPr>
        <w:t xml:space="preserve"> 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Dr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.</w:t>
      </w:r>
      <w:r w:rsidRPr="00036F43">
        <w:rPr>
          <w:rFonts w:ascii="Bookman Old Style" w:eastAsia="Bookman Old Style" w:hAnsi="Bookman Old Style" w:cs="Bookman Old Style"/>
          <w:spacing w:val="-4"/>
          <w:sz w:val="16"/>
          <w:szCs w:val="16"/>
          <w:lang w:val="sv-SE"/>
        </w:rPr>
        <w:t xml:space="preserve"> 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S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o</w:t>
      </w:r>
      <w:r w:rsidRPr="00036F43">
        <w:rPr>
          <w:rFonts w:ascii="Bookman Old Style" w:eastAsia="Bookman Old Style" w:hAnsi="Bookman Old Style" w:cs="Bookman Old Style"/>
          <w:spacing w:val="-2"/>
          <w:sz w:val="16"/>
          <w:szCs w:val="16"/>
          <w:lang w:val="sv-SE"/>
        </w:rPr>
        <w:t>e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d</w:t>
      </w:r>
      <w:r w:rsidRPr="00036F43">
        <w:rPr>
          <w:rFonts w:ascii="Bookman Old Style" w:eastAsia="Bookman Old Style" w:hAnsi="Bookman Old Style" w:cs="Bookman Old Style"/>
          <w:spacing w:val="-3"/>
          <w:sz w:val="16"/>
          <w:szCs w:val="16"/>
          <w:lang w:val="sv-SE"/>
        </w:rPr>
        <w:t>j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o</w:t>
      </w:r>
      <w:r w:rsidRPr="00036F43">
        <w:rPr>
          <w:rFonts w:ascii="Bookman Old Style" w:eastAsia="Bookman Old Style" w:hAnsi="Bookman Old Style" w:cs="Bookman Old Style"/>
          <w:spacing w:val="-5"/>
          <w:sz w:val="16"/>
          <w:szCs w:val="16"/>
          <w:lang w:val="sv-SE"/>
        </w:rPr>
        <w:t>n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o Li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n</w:t>
      </w:r>
      <w:r w:rsidRPr="00036F43">
        <w:rPr>
          <w:rFonts w:ascii="Bookman Old Style" w:eastAsia="Bookman Old Style" w:hAnsi="Bookman Old Style" w:cs="Bookman Old Style"/>
          <w:spacing w:val="-3"/>
          <w:sz w:val="16"/>
          <w:szCs w:val="16"/>
          <w:lang w:val="sv-SE"/>
        </w:rPr>
        <w:t>g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k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ar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 xml:space="preserve"> 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S</w:t>
      </w:r>
      <w:r w:rsidRPr="00036F43">
        <w:rPr>
          <w:rFonts w:ascii="Bookman Old Style" w:eastAsia="Bookman Old Style" w:hAnsi="Bookman Old Style" w:cs="Bookman Old Style"/>
          <w:spacing w:val="-2"/>
          <w:sz w:val="16"/>
          <w:szCs w:val="16"/>
          <w:lang w:val="sv-SE"/>
        </w:rPr>
        <w:t>e</w:t>
      </w:r>
      <w:r w:rsidRPr="00036F43">
        <w:rPr>
          <w:rFonts w:ascii="Bookman Old Style" w:eastAsia="Bookman Old Style" w:hAnsi="Bookman Old Style" w:cs="Bookman Old Style"/>
          <w:spacing w:val="-5"/>
          <w:sz w:val="16"/>
          <w:szCs w:val="16"/>
          <w:lang w:val="sv-SE"/>
        </w:rPr>
        <w:t>l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a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t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an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 xml:space="preserve"> 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 xml:space="preserve">- 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M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a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t</w:t>
      </w:r>
      <w:r w:rsidRPr="00036F43">
        <w:rPr>
          <w:rFonts w:ascii="Bookman Old Style" w:eastAsia="Bookman Old Style" w:hAnsi="Bookman Old Style" w:cs="Bookman Old Style"/>
          <w:spacing w:val="-2"/>
          <w:sz w:val="16"/>
          <w:szCs w:val="16"/>
          <w:lang w:val="sv-SE"/>
        </w:rPr>
        <w:t>a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r</w:t>
      </w:r>
      <w:r w:rsidRPr="00036F43">
        <w:rPr>
          <w:rFonts w:ascii="Bookman Old Style" w:eastAsia="Bookman Old Style" w:hAnsi="Bookman Old Style" w:cs="Bookman Old Style"/>
          <w:spacing w:val="-2"/>
          <w:sz w:val="16"/>
          <w:szCs w:val="16"/>
          <w:lang w:val="sv-SE"/>
        </w:rPr>
        <w:t>a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m</w:t>
      </w:r>
      <w:r w:rsidRPr="00036F43">
        <w:rPr>
          <w:rFonts w:ascii="Bookman Old Style" w:eastAsia="Bookman Old Style" w:hAnsi="Bookman Old Style" w:cs="Bookman Old Style"/>
          <w:spacing w:val="47"/>
          <w:sz w:val="16"/>
          <w:szCs w:val="16"/>
          <w:lang w:val="sv-SE"/>
        </w:rPr>
        <w:t xml:space="preserve"> 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P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ro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v</w:t>
      </w:r>
      <w:r w:rsidRPr="00036F43">
        <w:rPr>
          <w:rFonts w:ascii="Bookman Old Style" w:eastAsia="Bookman Old Style" w:hAnsi="Bookman Old Style" w:cs="Bookman Old Style"/>
          <w:spacing w:val="-3"/>
          <w:sz w:val="16"/>
          <w:szCs w:val="16"/>
          <w:lang w:val="sv-SE"/>
        </w:rPr>
        <w:t>i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n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si</w:t>
      </w:r>
      <w:r w:rsidRPr="00036F43">
        <w:rPr>
          <w:rFonts w:ascii="Bookman Old Style" w:eastAsia="Bookman Old Style" w:hAnsi="Bookman Old Style" w:cs="Bookman Old Style"/>
          <w:spacing w:val="-3"/>
          <w:sz w:val="16"/>
          <w:szCs w:val="16"/>
          <w:lang w:val="sv-SE"/>
        </w:rPr>
        <w:t xml:space="preserve"> 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NT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B</w:t>
      </w:r>
      <w:r w:rsidRPr="00036F43">
        <w:rPr>
          <w:rFonts w:ascii="Bookman Old Style" w:eastAsia="Bookman Old Style" w:hAnsi="Bookman Old Style" w:cs="Bookman Old Style"/>
          <w:spacing w:val="-4"/>
          <w:sz w:val="16"/>
          <w:szCs w:val="16"/>
          <w:lang w:val="sv-SE"/>
        </w:rPr>
        <w:t xml:space="preserve"> 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T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e</w:t>
      </w:r>
      <w:r w:rsidRPr="00036F43">
        <w:rPr>
          <w:rFonts w:ascii="Bookman Old Style" w:eastAsia="Bookman Old Style" w:hAnsi="Bookman Old Style" w:cs="Bookman Old Style"/>
          <w:spacing w:val="-3"/>
          <w:sz w:val="16"/>
          <w:szCs w:val="16"/>
          <w:lang w:val="sv-SE"/>
        </w:rPr>
        <w:t>l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p</w:t>
      </w:r>
      <w:r w:rsidRPr="00036F43">
        <w:rPr>
          <w:rFonts w:ascii="Bookman Old Style" w:eastAsia="Bookman Old Style" w:hAnsi="Bookman Old Style" w:cs="Bookman Old Style"/>
          <w:spacing w:val="-3"/>
          <w:sz w:val="16"/>
          <w:szCs w:val="16"/>
          <w:lang w:val="sv-SE"/>
        </w:rPr>
        <w:t>/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F</w:t>
      </w:r>
      <w:r w:rsidRPr="00036F43">
        <w:rPr>
          <w:rFonts w:ascii="Bookman Old Style" w:eastAsia="Bookman Old Style" w:hAnsi="Bookman Old Style" w:cs="Bookman Old Style"/>
          <w:spacing w:val="-2"/>
          <w:sz w:val="16"/>
          <w:szCs w:val="16"/>
          <w:lang w:val="sv-SE"/>
        </w:rPr>
        <w:t>a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k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s.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 xml:space="preserve"> </w:t>
      </w:r>
      <w:r w:rsidRPr="00036F43">
        <w:rPr>
          <w:rFonts w:ascii="Bookman Old Style" w:eastAsia="Bookman Old Style" w:hAnsi="Bookman Old Style" w:cs="Bookman Old Style"/>
          <w:spacing w:val="-3"/>
          <w:sz w:val="16"/>
          <w:szCs w:val="16"/>
          <w:lang w:val="sv-SE"/>
        </w:rPr>
        <w:t>(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0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370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)</w:t>
      </w:r>
      <w:r w:rsidRPr="00036F43">
        <w:rPr>
          <w:rFonts w:ascii="Bookman Old Style" w:eastAsia="Bookman Old Style" w:hAnsi="Bookman Old Style" w:cs="Bookman Old Style"/>
          <w:spacing w:val="-6"/>
          <w:sz w:val="16"/>
          <w:szCs w:val="16"/>
          <w:lang w:val="sv-SE"/>
        </w:rPr>
        <w:t xml:space="preserve"> 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64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5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09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2</w:t>
      </w:r>
    </w:p>
    <w:p w14:paraId="1047136F" w14:textId="77777777" w:rsidR="009522CF" w:rsidRPr="00036F43" w:rsidRDefault="00F96459">
      <w:pPr>
        <w:spacing w:line="160" w:lineRule="exact"/>
        <w:ind w:left="1992" w:right="601"/>
        <w:jc w:val="center"/>
        <w:rPr>
          <w:rFonts w:ascii="Bookman Old Style" w:eastAsia="Bookman Old Style" w:hAnsi="Bookman Old Style" w:cs="Bookman Old Style"/>
          <w:color w:val="0461C1"/>
          <w:sz w:val="16"/>
          <w:szCs w:val="16"/>
          <w:u w:val="single" w:color="0461C1"/>
          <w:lang w:val="sv-SE"/>
        </w:rPr>
      </w:pP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Su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r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at</w:t>
      </w:r>
      <w:r w:rsidRPr="00036F43">
        <w:rPr>
          <w:rFonts w:ascii="Bookman Old Style" w:eastAsia="Bookman Old Style" w:hAnsi="Bookman Old Style" w:cs="Bookman Old Style"/>
          <w:spacing w:val="-4"/>
          <w:sz w:val="16"/>
          <w:szCs w:val="16"/>
          <w:lang w:val="sv-SE"/>
        </w:rPr>
        <w:t xml:space="preserve"> 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>Ele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k</w:t>
      </w:r>
      <w:r w:rsidRPr="00036F43">
        <w:rPr>
          <w:rFonts w:ascii="Bookman Old Style" w:eastAsia="Bookman Old Style" w:hAnsi="Bookman Old Style" w:cs="Bookman Old Style"/>
          <w:spacing w:val="-4"/>
          <w:sz w:val="16"/>
          <w:szCs w:val="16"/>
          <w:lang w:val="sv-SE"/>
        </w:rPr>
        <w:t>t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r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o</w:t>
      </w:r>
      <w:r w:rsidRPr="00036F43">
        <w:rPr>
          <w:rFonts w:ascii="Bookman Old Style" w:eastAsia="Bookman Old Style" w:hAnsi="Bookman Old Style" w:cs="Bookman Old Style"/>
          <w:spacing w:val="-1"/>
          <w:sz w:val="16"/>
          <w:szCs w:val="16"/>
          <w:lang w:val="sv-SE"/>
        </w:rPr>
        <w:t>n</w:t>
      </w:r>
      <w:r w:rsidRPr="00036F43">
        <w:rPr>
          <w:rFonts w:ascii="Bookman Old Style" w:eastAsia="Bookman Old Style" w:hAnsi="Bookman Old Style" w:cs="Bookman Old Style"/>
          <w:spacing w:val="-5"/>
          <w:sz w:val="16"/>
          <w:szCs w:val="16"/>
          <w:lang w:val="sv-SE"/>
        </w:rPr>
        <w:t>i</w:t>
      </w:r>
      <w:r w:rsidRPr="00036F43">
        <w:rPr>
          <w:rFonts w:ascii="Bookman Old Style" w:eastAsia="Bookman Old Style" w:hAnsi="Bookman Old Style" w:cs="Bookman Old Style"/>
          <w:spacing w:val="1"/>
          <w:sz w:val="16"/>
          <w:szCs w:val="16"/>
          <w:lang w:val="sv-SE"/>
        </w:rPr>
        <w:t>k</w:t>
      </w:r>
      <w:r w:rsidRPr="00036F43">
        <w:rPr>
          <w:rFonts w:ascii="Bookman Old Style" w:eastAsia="Bookman Old Style" w:hAnsi="Bookman Old Style" w:cs="Bookman Old Style"/>
          <w:sz w:val="16"/>
          <w:szCs w:val="16"/>
          <w:lang w:val="sv-SE"/>
        </w:rPr>
        <w:t xml:space="preserve">: </w:t>
      </w:r>
      <w:r w:rsidRPr="00036F43">
        <w:rPr>
          <w:rFonts w:ascii="Bookman Old Style" w:eastAsia="Bookman Old Style" w:hAnsi="Bookman Old Style" w:cs="Bookman Old Style"/>
          <w:color w:val="0461C1"/>
          <w:spacing w:val="-43"/>
          <w:sz w:val="16"/>
          <w:szCs w:val="16"/>
          <w:lang w:val="sv-SE"/>
        </w:rPr>
        <w:t xml:space="preserve"> </w:t>
      </w:r>
      <w:hyperlink r:id="rId8" w:history="1">
        <w:r w:rsidR="009522CF" w:rsidRPr="00036F43">
          <w:rPr>
            <w:rStyle w:val="Hyperlink"/>
            <w:rFonts w:ascii="Bookman Old Style" w:eastAsia="Bookman Old Style" w:hAnsi="Bookman Old Style" w:cs="Bookman Old Style"/>
            <w:sz w:val="16"/>
            <w:szCs w:val="16"/>
            <w:u w:color="0461C1"/>
            <w:lang w:val="sv-SE"/>
          </w:rPr>
          <w:t>diskominfo@mataramkota.go.id</w:t>
        </w:r>
      </w:hyperlink>
    </w:p>
    <w:p w14:paraId="11C139BB" w14:textId="77777777" w:rsidR="005927EA" w:rsidRPr="00036F43" w:rsidRDefault="009522CF">
      <w:pPr>
        <w:spacing w:line="160" w:lineRule="exact"/>
        <w:ind w:left="1992" w:right="601"/>
        <w:jc w:val="center"/>
        <w:rPr>
          <w:rFonts w:ascii="Bookman Old Style" w:eastAsia="Bookman Old Style" w:hAnsi="Bookman Old Style" w:cs="Bookman Old Style"/>
          <w:color w:val="000000"/>
          <w:spacing w:val="-1"/>
          <w:sz w:val="16"/>
          <w:szCs w:val="16"/>
          <w:lang w:val="sv-SE"/>
        </w:rPr>
      </w:pPr>
      <w:r w:rsidRPr="00036F43">
        <w:rPr>
          <w:rFonts w:ascii="Bookman Old Style" w:eastAsia="Bookman Old Style" w:hAnsi="Bookman Old Style" w:cs="Bookman Old Style"/>
          <w:color w:val="000000"/>
          <w:spacing w:val="-2"/>
          <w:sz w:val="16"/>
          <w:szCs w:val="16"/>
          <w:lang w:val="sv-SE"/>
        </w:rPr>
        <w:t>W</w:t>
      </w:r>
      <w:r w:rsidR="00F96459" w:rsidRPr="00036F43">
        <w:rPr>
          <w:rFonts w:ascii="Bookman Old Style" w:eastAsia="Bookman Old Style" w:hAnsi="Bookman Old Style" w:cs="Bookman Old Style"/>
          <w:color w:val="000000"/>
          <w:spacing w:val="-2"/>
          <w:sz w:val="16"/>
          <w:szCs w:val="16"/>
          <w:lang w:val="sv-SE"/>
        </w:rPr>
        <w:t>e</w:t>
      </w:r>
      <w:r w:rsidR="00F96459" w:rsidRPr="00036F43">
        <w:rPr>
          <w:rFonts w:ascii="Bookman Old Style" w:eastAsia="Bookman Old Style" w:hAnsi="Bookman Old Style" w:cs="Bookman Old Style"/>
          <w:color w:val="000000"/>
          <w:spacing w:val="-1"/>
          <w:sz w:val="16"/>
          <w:szCs w:val="16"/>
          <w:lang w:val="sv-SE"/>
        </w:rPr>
        <w:t>b</w:t>
      </w:r>
      <w:r w:rsidR="00F96459" w:rsidRPr="00036F43">
        <w:rPr>
          <w:rFonts w:ascii="Bookman Old Style" w:eastAsia="Bookman Old Style" w:hAnsi="Bookman Old Style" w:cs="Bookman Old Style"/>
          <w:color w:val="000000"/>
          <w:sz w:val="16"/>
          <w:szCs w:val="16"/>
          <w:lang w:val="sv-SE"/>
        </w:rPr>
        <w:t>si</w:t>
      </w:r>
      <w:r w:rsidR="00F96459" w:rsidRPr="00036F43">
        <w:rPr>
          <w:rFonts w:ascii="Bookman Old Style" w:eastAsia="Bookman Old Style" w:hAnsi="Bookman Old Style" w:cs="Bookman Old Style"/>
          <w:color w:val="000000"/>
          <w:spacing w:val="-1"/>
          <w:sz w:val="16"/>
          <w:szCs w:val="16"/>
          <w:lang w:val="sv-SE"/>
        </w:rPr>
        <w:t>t</w:t>
      </w:r>
      <w:r w:rsidR="00F96459" w:rsidRPr="00036F43">
        <w:rPr>
          <w:rFonts w:ascii="Bookman Old Style" w:eastAsia="Bookman Old Style" w:hAnsi="Bookman Old Style" w:cs="Bookman Old Style"/>
          <w:color w:val="000000"/>
          <w:sz w:val="16"/>
          <w:szCs w:val="16"/>
          <w:lang w:val="sv-SE"/>
        </w:rPr>
        <w:t>e:</w:t>
      </w:r>
      <w:r w:rsidR="00F96459" w:rsidRPr="00036F43">
        <w:rPr>
          <w:rFonts w:ascii="Bookman Old Style" w:eastAsia="Bookman Old Style" w:hAnsi="Bookman Old Style" w:cs="Bookman Old Style"/>
          <w:color w:val="000000"/>
          <w:spacing w:val="-4"/>
          <w:sz w:val="16"/>
          <w:szCs w:val="16"/>
          <w:lang w:val="sv-SE"/>
        </w:rPr>
        <w:t xml:space="preserve"> </w:t>
      </w:r>
      <w:hyperlink r:id="rId9" w:history="1">
        <w:r w:rsidRPr="00036F43">
          <w:rPr>
            <w:rStyle w:val="Hyperlink"/>
            <w:rFonts w:ascii="Bookman Old Style" w:eastAsia="Bookman Old Style" w:hAnsi="Bookman Old Style" w:cs="Bookman Old Style"/>
            <w:spacing w:val="-1"/>
            <w:sz w:val="16"/>
            <w:szCs w:val="16"/>
            <w:lang w:val="sv-SE"/>
          </w:rPr>
          <w:t>w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-3"/>
            <w:sz w:val="16"/>
            <w:szCs w:val="16"/>
            <w:lang w:val="sv-SE"/>
          </w:rPr>
          <w:t>w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-1"/>
            <w:sz w:val="16"/>
            <w:szCs w:val="16"/>
            <w:lang w:val="sv-SE"/>
          </w:rPr>
          <w:t>w.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-3"/>
            <w:sz w:val="16"/>
            <w:szCs w:val="16"/>
            <w:lang w:val="sv-SE"/>
          </w:rPr>
          <w:t>diskominfo.</w:t>
        </w:r>
        <w:r w:rsidRPr="00036F43">
          <w:rPr>
            <w:rStyle w:val="Hyperlink"/>
            <w:rFonts w:ascii="Bookman Old Style" w:eastAsia="Bookman Old Style" w:hAnsi="Bookman Old Style" w:cs="Bookman Old Style"/>
            <w:sz w:val="16"/>
            <w:szCs w:val="16"/>
            <w:lang w:val="sv-SE"/>
          </w:rPr>
          <w:t>m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1"/>
            <w:sz w:val="16"/>
            <w:szCs w:val="16"/>
            <w:lang w:val="sv-SE"/>
          </w:rPr>
          <w:t>a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-1"/>
            <w:sz w:val="16"/>
            <w:szCs w:val="16"/>
            <w:lang w:val="sv-SE"/>
          </w:rPr>
          <w:t>t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-2"/>
            <w:sz w:val="16"/>
            <w:szCs w:val="16"/>
            <w:lang w:val="sv-SE"/>
          </w:rPr>
          <w:t>a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-1"/>
            <w:sz w:val="16"/>
            <w:szCs w:val="16"/>
            <w:lang w:val="sv-SE"/>
          </w:rPr>
          <w:t>r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-2"/>
            <w:sz w:val="16"/>
            <w:szCs w:val="16"/>
            <w:lang w:val="sv-SE"/>
          </w:rPr>
          <w:t>am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1"/>
            <w:sz w:val="16"/>
            <w:szCs w:val="16"/>
            <w:lang w:val="sv-SE"/>
          </w:rPr>
          <w:t>ko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-3"/>
            <w:sz w:val="16"/>
            <w:szCs w:val="16"/>
            <w:lang w:val="sv-SE"/>
          </w:rPr>
          <w:t>t</w:t>
        </w:r>
        <w:r w:rsidRPr="00036F43">
          <w:rPr>
            <w:rStyle w:val="Hyperlink"/>
            <w:rFonts w:ascii="Bookman Old Style" w:eastAsia="Bookman Old Style" w:hAnsi="Bookman Old Style" w:cs="Bookman Old Style"/>
            <w:sz w:val="16"/>
            <w:szCs w:val="16"/>
            <w:lang w:val="sv-SE"/>
          </w:rPr>
          <w:t>a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-1"/>
            <w:sz w:val="16"/>
            <w:szCs w:val="16"/>
            <w:lang w:val="sv-SE"/>
          </w:rPr>
          <w:t>.</w:t>
        </w:r>
        <w:r w:rsidRPr="00036F43">
          <w:rPr>
            <w:rStyle w:val="Hyperlink"/>
            <w:rFonts w:ascii="Bookman Old Style" w:eastAsia="Bookman Old Style" w:hAnsi="Bookman Old Style" w:cs="Bookman Old Style"/>
            <w:sz w:val="16"/>
            <w:szCs w:val="16"/>
            <w:lang w:val="sv-SE"/>
          </w:rPr>
          <w:t>g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1"/>
            <w:sz w:val="16"/>
            <w:szCs w:val="16"/>
            <w:lang w:val="sv-SE"/>
          </w:rPr>
          <w:t>o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-1"/>
            <w:sz w:val="16"/>
            <w:szCs w:val="16"/>
            <w:lang w:val="sv-SE"/>
          </w:rPr>
          <w:t>.</w:t>
        </w:r>
        <w:r w:rsidRPr="00036F43">
          <w:rPr>
            <w:rStyle w:val="Hyperlink"/>
            <w:rFonts w:ascii="Bookman Old Style" w:eastAsia="Bookman Old Style" w:hAnsi="Bookman Old Style" w:cs="Bookman Old Style"/>
            <w:spacing w:val="-5"/>
            <w:sz w:val="16"/>
            <w:szCs w:val="16"/>
            <w:lang w:val="sv-SE"/>
          </w:rPr>
          <w:t>i</w:t>
        </w:r>
        <w:r w:rsidRPr="00036F43">
          <w:rPr>
            <w:rStyle w:val="Hyperlink"/>
            <w:rFonts w:ascii="Bookman Old Style" w:eastAsia="Bookman Old Style" w:hAnsi="Bookman Old Style" w:cs="Bookman Old Style"/>
            <w:sz w:val="16"/>
            <w:szCs w:val="16"/>
            <w:lang w:val="sv-SE"/>
          </w:rPr>
          <w:t>d</w:t>
        </w:r>
      </w:hyperlink>
    </w:p>
    <w:p w14:paraId="3CD07B73" w14:textId="77777777" w:rsidR="009522CF" w:rsidRPr="00036F43" w:rsidRDefault="00000000">
      <w:pPr>
        <w:spacing w:line="160" w:lineRule="exact"/>
        <w:ind w:left="1992" w:right="601"/>
        <w:jc w:val="center"/>
        <w:rPr>
          <w:rFonts w:ascii="Bookman Old Style" w:eastAsia="Bookman Old Style" w:hAnsi="Bookman Old Style" w:cs="Bookman Old Style"/>
          <w:sz w:val="16"/>
          <w:szCs w:val="16"/>
          <w:lang w:val="sv-SE"/>
        </w:rPr>
      </w:pPr>
      <w:r>
        <w:pict w14:anchorId="188AAAC2">
          <v:group id="_x0000_s1028" style="position:absolute;left:0;text-align:left;margin-left:144.35pt;margin-top:4.8pt;width:400.8pt;height:0;z-index:-251658240;mso-position-horizontal-relative:page" coordorigin="2887,332" coordsize="8016,0">
            <v:shape id="_x0000_s1029" style="position:absolute;left:2887;top:332;width:8016;height:0" coordorigin="2887,332" coordsize="8016,0" path="m2887,332r8016,e" filled="f" strokeweight="2.25pt">
              <v:path arrowok="t"/>
            </v:shape>
            <w10:wrap anchorx="page"/>
          </v:group>
        </w:pict>
      </w:r>
    </w:p>
    <w:p w14:paraId="251CAD51" w14:textId="77777777" w:rsidR="005927EA" w:rsidRPr="00036F43" w:rsidRDefault="005927EA">
      <w:pPr>
        <w:spacing w:line="200" w:lineRule="exact"/>
        <w:rPr>
          <w:lang w:val="sv-SE"/>
        </w:rPr>
      </w:pPr>
    </w:p>
    <w:p w14:paraId="5831BB4A" w14:textId="77777777" w:rsidR="005927EA" w:rsidRPr="00036F43" w:rsidRDefault="005927EA">
      <w:pPr>
        <w:spacing w:line="200" w:lineRule="exact"/>
        <w:rPr>
          <w:lang w:val="sv-SE"/>
        </w:rPr>
      </w:pPr>
    </w:p>
    <w:p w14:paraId="06EAEEF0" w14:textId="77777777" w:rsidR="005927EA" w:rsidRPr="00036F43" w:rsidRDefault="005927EA">
      <w:pPr>
        <w:spacing w:line="200" w:lineRule="exact"/>
        <w:rPr>
          <w:lang w:val="sv-SE"/>
        </w:rPr>
      </w:pPr>
    </w:p>
    <w:p w14:paraId="7DDD139F" w14:textId="77777777" w:rsidR="005927EA" w:rsidRPr="00036F43" w:rsidRDefault="005927EA">
      <w:pPr>
        <w:spacing w:before="13" w:line="200" w:lineRule="exact"/>
        <w:rPr>
          <w:lang w:val="sv-SE"/>
        </w:rPr>
      </w:pPr>
    </w:p>
    <w:p w14:paraId="2546C1EF" w14:textId="77777777" w:rsidR="005927EA" w:rsidRPr="00036F43" w:rsidRDefault="00F96459">
      <w:pPr>
        <w:spacing w:before="29"/>
        <w:ind w:left="1114" w:right="572"/>
        <w:jc w:val="center"/>
        <w:rPr>
          <w:rFonts w:ascii="Arial" w:eastAsia="Arial" w:hAnsi="Arial" w:cs="Arial"/>
          <w:sz w:val="24"/>
          <w:szCs w:val="24"/>
          <w:lang w:val="sv-SE"/>
        </w:rPr>
      </w:pPr>
      <w:r w:rsidRPr="00036F43">
        <w:rPr>
          <w:rFonts w:ascii="Arial" w:eastAsia="Arial" w:hAnsi="Arial" w:cs="Arial"/>
          <w:b/>
          <w:sz w:val="24"/>
          <w:szCs w:val="24"/>
          <w:lang w:val="sv-SE"/>
        </w:rPr>
        <w:t>FOR</w:t>
      </w:r>
      <w:r w:rsidRPr="00036F43">
        <w:rPr>
          <w:rFonts w:ascii="Arial" w:eastAsia="Arial" w:hAnsi="Arial" w:cs="Arial"/>
          <w:b/>
          <w:spacing w:val="-1"/>
          <w:sz w:val="24"/>
          <w:szCs w:val="24"/>
          <w:lang w:val="sv-SE"/>
        </w:rPr>
        <w:t>M</w:t>
      </w:r>
      <w:r w:rsidRPr="00036F43">
        <w:rPr>
          <w:rFonts w:ascii="Arial" w:eastAsia="Arial" w:hAnsi="Arial" w:cs="Arial"/>
          <w:b/>
          <w:sz w:val="24"/>
          <w:szCs w:val="24"/>
          <w:lang w:val="sv-SE"/>
        </w:rPr>
        <w:t xml:space="preserve">ULIR </w:t>
      </w:r>
      <w:r w:rsidRPr="00036F43">
        <w:rPr>
          <w:rFonts w:ascii="Arial" w:eastAsia="Arial" w:hAnsi="Arial" w:cs="Arial"/>
          <w:b/>
          <w:spacing w:val="1"/>
          <w:sz w:val="24"/>
          <w:szCs w:val="24"/>
          <w:lang w:val="sv-SE"/>
        </w:rPr>
        <w:t>PE</w:t>
      </w:r>
      <w:r w:rsidRPr="00036F43">
        <w:rPr>
          <w:rFonts w:ascii="Arial" w:eastAsia="Arial" w:hAnsi="Arial" w:cs="Arial"/>
          <w:b/>
          <w:sz w:val="24"/>
          <w:szCs w:val="24"/>
          <w:lang w:val="sv-SE"/>
        </w:rPr>
        <w:t>RU</w:t>
      </w:r>
      <w:r w:rsidRPr="00036F43">
        <w:rPr>
          <w:rFonts w:ascii="Arial" w:eastAsia="Arial" w:hAnsi="Arial" w:cs="Arial"/>
          <w:b/>
          <w:spacing w:val="4"/>
          <w:sz w:val="24"/>
          <w:szCs w:val="24"/>
          <w:lang w:val="sv-SE"/>
        </w:rPr>
        <w:t>B</w:t>
      </w:r>
      <w:r w:rsidRPr="00036F43">
        <w:rPr>
          <w:rFonts w:ascii="Arial" w:eastAsia="Arial" w:hAnsi="Arial" w:cs="Arial"/>
          <w:b/>
          <w:spacing w:val="-5"/>
          <w:sz w:val="24"/>
          <w:szCs w:val="24"/>
          <w:lang w:val="sv-SE"/>
        </w:rPr>
        <w:t>A</w:t>
      </w:r>
      <w:r w:rsidRPr="00036F43">
        <w:rPr>
          <w:rFonts w:ascii="Arial" w:eastAsia="Arial" w:hAnsi="Arial" w:cs="Arial"/>
          <w:b/>
          <w:spacing w:val="2"/>
          <w:sz w:val="24"/>
          <w:szCs w:val="24"/>
          <w:lang w:val="sv-SE"/>
        </w:rPr>
        <w:t>H</w:t>
      </w:r>
      <w:r w:rsidRPr="00036F43">
        <w:rPr>
          <w:rFonts w:ascii="Arial" w:eastAsia="Arial" w:hAnsi="Arial" w:cs="Arial"/>
          <w:b/>
          <w:spacing w:val="-5"/>
          <w:sz w:val="24"/>
          <w:szCs w:val="24"/>
          <w:lang w:val="sv-SE"/>
        </w:rPr>
        <w:t>A</w:t>
      </w:r>
      <w:r w:rsidRPr="00036F43">
        <w:rPr>
          <w:rFonts w:ascii="Arial" w:eastAsia="Arial" w:hAnsi="Arial" w:cs="Arial"/>
          <w:b/>
          <w:sz w:val="24"/>
          <w:szCs w:val="24"/>
          <w:lang w:val="sv-SE"/>
        </w:rPr>
        <w:t>N</w:t>
      </w:r>
      <w:r w:rsidRPr="00036F43">
        <w:rPr>
          <w:rFonts w:ascii="Arial" w:eastAsia="Arial" w:hAnsi="Arial" w:cs="Arial"/>
          <w:b/>
          <w:spacing w:val="3"/>
          <w:sz w:val="24"/>
          <w:szCs w:val="24"/>
          <w:lang w:val="sv-SE"/>
        </w:rPr>
        <w:t xml:space="preserve"> </w:t>
      </w:r>
      <w:r w:rsidRPr="00036F43">
        <w:rPr>
          <w:rFonts w:ascii="Arial" w:eastAsia="Arial" w:hAnsi="Arial" w:cs="Arial"/>
          <w:b/>
          <w:spacing w:val="4"/>
          <w:sz w:val="24"/>
          <w:szCs w:val="24"/>
          <w:lang w:val="sv-SE"/>
        </w:rPr>
        <w:t>D</w:t>
      </w:r>
      <w:r w:rsidRPr="00036F43">
        <w:rPr>
          <w:rFonts w:ascii="Arial" w:eastAsia="Arial" w:hAnsi="Arial" w:cs="Arial"/>
          <w:b/>
          <w:spacing w:val="-5"/>
          <w:sz w:val="24"/>
          <w:szCs w:val="24"/>
          <w:lang w:val="sv-SE"/>
        </w:rPr>
        <w:t>A</w:t>
      </w:r>
      <w:r w:rsidRPr="00036F43">
        <w:rPr>
          <w:rFonts w:ascii="Arial" w:eastAsia="Arial" w:hAnsi="Arial" w:cs="Arial"/>
          <w:b/>
          <w:spacing w:val="7"/>
          <w:sz w:val="24"/>
          <w:szCs w:val="24"/>
          <w:lang w:val="sv-SE"/>
        </w:rPr>
        <w:t>T</w:t>
      </w:r>
      <w:r w:rsidRPr="00036F43">
        <w:rPr>
          <w:rFonts w:ascii="Arial" w:eastAsia="Arial" w:hAnsi="Arial" w:cs="Arial"/>
          <w:b/>
          <w:sz w:val="24"/>
          <w:szCs w:val="24"/>
          <w:lang w:val="sv-SE"/>
        </w:rPr>
        <w:t>A</w:t>
      </w:r>
      <w:r w:rsidRPr="00036F43">
        <w:rPr>
          <w:rFonts w:ascii="Arial" w:eastAsia="Arial" w:hAnsi="Arial" w:cs="Arial"/>
          <w:b/>
          <w:spacing w:val="-5"/>
          <w:sz w:val="24"/>
          <w:szCs w:val="24"/>
          <w:lang w:val="sv-SE"/>
        </w:rPr>
        <w:t xml:space="preserve"> </w:t>
      </w:r>
      <w:r w:rsidRPr="00036F43">
        <w:rPr>
          <w:rFonts w:ascii="Arial" w:eastAsia="Arial" w:hAnsi="Arial" w:cs="Arial"/>
          <w:b/>
          <w:spacing w:val="1"/>
          <w:sz w:val="24"/>
          <w:szCs w:val="24"/>
          <w:lang w:val="sv-SE"/>
        </w:rPr>
        <w:t>P</w:t>
      </w:r>
      <w:r w:rsidRPr="00036F43">
        <w:rPr>
          <w:rFonts w:ascii="Arial" w:eastAsia="Arial" w:hAnsi="Arial" w:cs="Arial"/>
          <w:b/>
          <w:spacing w:val="-2"/>
          <w:sz w:val="24"/>
          <w:szCs w:val="24"/>
          <w:lang w:val="sv-SE"/>
        </w:rPr>
        <w:t>E</w:t>
      </w:r>
      <w:r w:rsidRPr="00036F43">
        <w:rPr>
          <w:rFonts w:ascii="Arial" w:eastAsia="Arial" w:hAnsi="Arial" w:cs="Arial"/>
          <w:b/>
          <w:sz w:val="24"/>
          <w:szCs w:val="24"/>
          <w:lang w:val="sv-SE"/>
        </w:rPr>
        <w:t>MOH</w:t>
      </w:r>
      <w:r w:rsidRPr="00036F43">
        <w:rPr>
          <w:rFonts w:ascii="Arial" w:eastAsia="Arial" w:hAnsi="Arial" w:cs="Arial"/>
          <w:b/>
          <w:spacing w:val="3"/>
          <w:sz w:val="24"/>
          <w:szCs w:val="24"/>
          <w:lang w:val="sv-SE"/>
        </w:rPr>
        <w:t>O</w:t>
      </w:r>
      <w:r w:rsidRPr="00036F43">
        <w:rPr>
          <w:rFonts w:ascii="Arial" w:eastAsia="Arial" w:hAnsi="Arial" w:cs="Arial"/>
          <w:b/>
          <w:sz w:val="24"/>
          <w:szCs w:val="24"/>
          <w:lang w:val="sv-SE"/>
        </w:rPr>
        <w:t>N SE</w:t>
      </w:r>
      <w:r w:rsidRPr="00036F43">
        <w:rPr>
          <w:rFonts w:ascii="Arial" w:eastAsia="Arial" w:hAnsi="Arial" w:cs="Arial"/>
          <w:b/>
          <w:spacing w:val="-2"/>
          <w:sz w:val="24"/>
          <w:szCs w:val="24"/>
          <w:lang w:val="sv-SE"/>
        </w:rPr>
        <w:t>R</w:t>
      </w:r>
      <w:r w:rsidRPr="00036F43">
        <w:rPr>
          <w:rFonts w:ascii="Arial" w:eastAsia="Arial" w:hAnsi="Arial" w:cs="Arial"/>
          <w:b/>
          <w:spacing w:val="2"/>
          <w:sz w:val="24"/>
          <w:szCs w:val="24"/>
          <w:lang w:val="sv-SE"/>
        </w:rPr>
        <w:t>T</w:t>
      </w:r>
      <w:r w:rsidRPr="00036F43">
        <w:rPr>
          <w:rFonts w:ascii="Arial" w:eastAsia="Arial" w:hAnsi="Arial" w:cs="Arial"/>
          <w:b/>
          <w:sz w:val="24"/>
          <w:szCs w:val="24"/>
          <w:lang w:val="sv-SE"/>
        </w:rPr>
        <w:t>IF</w:t>
      </w:r>
      <w:r w:rsidRPr="00036F43">
        <w:rPr>
          <w:rFonts w:ascii="Arial" w:eastAsia="Arial" w:hAnsi="Arial" w:cs="Arial"/>
          <w:b/>
          <w:spacing w:val="1"/>
          <w:sz w:val="24"/>
          <w:szCs w:val="24"/>
          <w:lang w:val="sv-SE"/>
        </w:rPr>
        <w:t>I</w:t>
      </w:r>
      <w:r w:rsidRPr="00036F43">
        <w:rPr>
          <w:rFonts w:ascii="Arial" w:eastAsia="Arial" w:hAnsi="Arial" w:cs="Arial"/>
          <w:b/>
          <w:spacing w:val="2"/>
          <w:sz w:val="24"/>
          <w:szCs w:val="24"/>
          <w:lang w:val="sv-SE"/>
        </w:rPr>
        <w:t>K</w:t>
      </w:r>
      <w:r w:rsidRPr="00036F43">
        <w:rPr>
          <w:rFonts w:ascii="Arial" w:eastAsia="Arial" w:hAnsi="Arial" w:cs="Arial"/>
          <w:b/>
          <w:spacing w:val="-8"/>
          <w:sz w:val="24"/>
          <w:szCs w:val="24"/>
          <w:lang w:val="sv-SE"/>
        </w:rPr>
        <w:t>A</w:t>
      </w:r>
      <w:r w:rsidRPr="00036F43">
        <w:rPr>
          <w:rFonts w:ascii="Arial" w:eastAsia="Arial" w:hAnsi="Arial" w:cs="Arial"/>
          <w:b/>
          <w:sz w:val="24"/>
          <w:szCs w:val="24"/>
          <w:lang w:val="sv-SE"/>
        </w:rPr>
        <w:t>T</w:t>
      </w:r>
      <w:r w:rsidRPr="00036F43">
        <w:rPr>
          <w:rFonts w:ascii="Arial" w:eastAsia="Arial" w:hAnsi="Arial" w:cs="Arial"/>
          <w:b/>
          <w:spacing w:val="3"/>
          <w:sz w:val="24"/>
          <w:szCs w:val="24"/>
          <w:lang w:val="sv-SE"/>
        </w:rPr>
        <w:t xml:space="preserve"> </w:t>
      </w:r>
      <w:r w:rsidRPr="00036F43">
        <w:rPr>
          <w:rFonts w:ascii="Arial" w:eastAsia="Arial" w:hAnsi="Arial" w:cs="Arial"/>
          <w:b/>
          <w:spacing w:val="1"/>
          <w:sz w:val="24"/>
          <w:szCs w:val="24"/>
          <w:lang w:val="sv-SE"/>
        </w:rPr>
        <w:t>E</w:t>
      </w:r>
      <w:r w:rsidRPr="00036F43">
        <w:rPr>
          <w:rFonts w:ascii="Arial" w:eastAsia="Arial" w:hAnsi="Arial" w:cs="Arial"/>
          <w:b/>
          <w:sz w:val="24"/>
          <w:szCs w:val="24"/>
          <w:lang w:val="sv-SE"/>
        </w:rPr>
        <w:t>LE</w:t>
      </w:r>
      <w:r w:rsidRPr="00036F43">
        <w:rPr>
          <w:rFonts w:ascii="Arial" w:eastAsia="Arial" w:hAnsi="Arial" w:cs="Arial"/>
          <w:b/>
          <w:spacing w:val="-2"/>
          <w:sz w:val="24"/>
          <w:szCs w:val="24"/>
          <w:lang w:val="sv-SE"/>
        </w:rPr>
        <w:t>K</w:t>
      </w:r>
      <w:r w:rsidRPr="00036F43">
        <w:rPr>
          <w:rFonts w:ascii="Arial" w:eastAsia="Arial" w:hAnsi="Arial" w:cs="Arial"/>
          <w:b/>
          <w:spacing w:val="3"/>
          <w:sz w:val="24"/>
          <w:szCs w:val="24"/>
          <w:lang w:val="sv-SE"/>
        </w:rPr>
        <w:t>T</w:t>
      </w:r>
      <w:r w:rsidRPr="00036F43">
        <w:rPr>
          <w:rFonts w:ascii="Arial" w:eastAsia="Arial" w:hAnsi="Arial" w:cs="Arial"/>
          <w:b/>
          <w:sz w:val="24"/>
          <w:szCs w:val="24"/>
          <w:lang w:val="sv-SE"/>
        </w:rPr>
        <w:t>RONIK</w:t>
      </w:r>
    </w:p>
    <w:p w14:paraId="268ABB60" w14:textId="77777777" w:rsidR="005927EA" w:rsidRPr="00036F43" w:rsidRDefault="00F96459">
      <w:pPr>
        <w:spacing w:before="29"/>
        <w:ind w:left="3299" w:right="2761"/>
        <w:jc w:val="center"/>
        <w:rPr>
          <w:rFonts w:ascii="Arial" w:eastAsia="Arial" w:hAnsi="Arial" w:cs="Arial"/>
          <w:sz w:val="24"/>
          <w:szCs w:val="24"/>
          <w:lang w:val="sv-SE"/>
        </w:rPr>
      </w:pPr>
      <w:r w:rsidRPr="00036F43">
        <w:rPr>
          <w:rFonts w:ascii="Arial" w:eastAsia="Arial" w:hAnsi="Arial" w:cs="Arial"/>
          <w:sz w:val="24"/>
          <w:szCs w:val="24"/>
          <w:lang w:val="sv-SE"/>
        </w:rPr>
        <w:t>No</w:t>
      </w:r>
      <w:r w:rsidRPr="00036F43">
        <w:rPr>
          <w:rFonts w:ascii="Arial" w:eastAsia="Arial" w:hAnsi="Arial" w:cs="Arial"/>
          <w:spacing w:val="2"/>
          <w:sz w:val="24"/>
          <w:szCs w:val="24"/>
          <w:lang w:val="sv-SE"/>
        </w:rPr>
        <w:t>m</w:t>
      </w:r>
      <w:r w:rsidRPr="00036F43">
        <w:rPr>
          <w:rFonts w:ascii="Arial" w:eastAsia="Arial" w:hAnsi="Arial" w:cs="Arial"/>
          <w:spacing w:val="1"/>
          <w:sz w:val="24"/>
          <w:szCs w:val="24"/>
          <w:lang w:val="sv-SE"/>
        </w:rPr>
        <w:t>o</w:t>
      </w:r>
      <w:r w:rsidRPr="00036F43">
        <w:rPr>
          <w:rFonts w:ascii="Arial" w:eastAsia="Arial" w:hAnsi="Arial" w:cs="Arial"/>
          <w:sz w:val="24"/>
          <w:szCs w:val="24"/>
          <w:lang w:val="sv-SE"/>
        </w:rPr>
        <w:t>r :</w:t>
      </w:r>
      <w:r w:rsidRPr="00036F43">
        <w:rPr>
          <w:rFonts w:ascii="Arial" w:eastAsia="Arial" w:hAnsi="Arial" w:cs="Arial"/>
          <w:spacing w:val="-1"/>
          <w:sz w:val="24"/>
          <w:szCs w:val="24"/>
          <w:lang w:val="sv-SE"/>
        </w:rPr>
        <w:t xml:space="preserve"> </w:t>
      </w:r>
      <w:r w:rsidR="009522CF" w:rsidRPr="00036F43">
        <w:rPr>
          <w:rFonts w:ascii="Arial" w:eastAsia="Arial" w:hAnsi="Arial" w:cs="Arial"/>
          <w:spacing w:val="1"/>
          <w:sz w:val="24"/>
          <w:szCs w:val="24"/>
          <w:lang w:val="sv-SE"/>
        </w:rPr>
        <w:t xml:space="preserve">       </w:t>
      </w:r>
      <w:r w:rsidRPr="00036F43">
        <w:rPr>
          <w:rFonts w:ascii="Arial" w:eastAsia="Arial" w:hAnsi="Arial" w:cs="Arial"/>
          <w:spacing w:val="1"/>
          <w:sz w:val="24"/>
          <w:szCs w:val="24"/>
          <w:lang w:val="sv-SE"/>
        </w:rPr>
        <w:t>/</w:t>
      </w:r>
      <w:r w:rsidR="009522CF" w:rsidRPr="00036F43">
        <w:rPr>
          <w:rFonts w:ascii="Arial" w:eastAsia="Arial" w:hAnsi="Arial" w:cs="Arial"/>
          <w:spacing w:val="1"/>
          <w:sz w:val="24"/>
          <w:szCs w:val="24"/>
          <w:lang w:val="sv-SE"/>
        </w:rPr>
        <w:t xml:space="preserve">       </w:t>
      </w:r>
      <w:r w:rsidRPr="00036F43">
        <w:rPr>
          <w:rFonts w:ascii="Arial" w:eastAsia="Arial" w:hAnsi="Arial" w:cs="Arial"/>
          <w:sz w:val="24"/>
          <w:szCs w:val="24"/>
          <w:lang w:val="sv-SE"/>
        </w:rPr>
        <w:t>/</w:t>
      </w:r>
      <w:r w:rsidRPr="00036F43">
        <w:rPr>
          <w:rFonts w:ascii="Arial" w:eastAsia="Arial" w:hAnsi="Arial" w:cs="Arial"/>
          <w:spacing w:val="1"/>
          <w:sz w:val="24"/>
          <w:szCs w:val="24"/>
          <w:lang w:val="sv-SE"/>
        </w:rPr>
        <w:t>I</w:t>
      </w:r>
      <w:r w:rsidRPr="00036F43">
        <w:rPr>
          <w:rFonts w:ascii="Arial" w:eastAsia="Arial" w:hAnsi="Arial" w:cs="Arial"/>
          <w:sz w:val="24"/>
          <w:szCs w:val="24"/>
          <w:lang w:val="sv-SE"/>
        </w:rPr>
        <w:t>/</w:t>
      </w:r>
      <w:r w:rsidRPr="00036F43">
        <w:rPr>
          <w:rFonts w:ascii="Arial" w:eastAsia="Arial" w:hAnsi="Arial" w:cs="Arial"/>
          <w:spacing w:val="1"/>
          <w:sz w:val="24"/>
          <w:szCs w:val="24"/>
          <w:lang w:val="sv-SE"/>
        </w:rPr>
        <w:t>V</w:t>
      </w:r>
      <w:r w:rsidRPr="00036F43">
        <w:rPr>
          <w:rFonts w:ascii="Arial" w:eastAsia="Arial" w:hAnsi="Arial" w:cs="Arial"/>
          <w:sz w:val="24"/>
          <w:szCs w:val="24"/>
          <w:lang w:val="sv-SE"/>
        </w:rPr>
        <w:t>I</w:t>
      </w:r>
      <w:r w:rsidRPr="00036F43">
        <w:rPr>
          <w:rFonts w:ascii="Arial" w:eastAsia="Arial" w:hAnsi="Arial" w:cs="Arial"/>
          <w:spacing w:val="1"/>
          <w:sz w:val="24"/>
          <w:szCs w:val="24"/>
          <w:lang w:val="sv-SE"/>
        </w:rPr>
        <w:t>I</w:t>
      </w:r>
      <w:r w:rsidRPr="00036F43">
        <w:rPr>
          <w:rFonts w:ascii="Arial" w:eastAsia="Arial" w:hAnsi="Arial" w:cs="Arial"/>
          <w:spacing w:val="-2"/>
          <w:sz w:val="24"/>
          <w:szCs w:val="24"/>
          <w:lang w:val="sv-SE"/>
        </w:rPr>
        <w:t>I</w:t>
      </w:r>
      <w:r w:rsidRPr="00036F43">
        <w:rPr>
          <w:rFonts w:ascii="Arial" w:eastAsia="Arial" w:hAnsi="Arial" w:cs="Arial"/>
          <w:sz w:val="24"/>
          <w:szCs w:val="24"/>
          <w:lang w:val="sv-SE"/>
        </w:rPr>
        <w:t>/</w:t>
      </w:r>
      <w:r w:rsidRPr="00036F43">
        <w:rPr>
          <w:rFonts w:ascii="Arial" w:eastAsia="Arial" w:hAnsi="Arial" w:cs="Arial"/>
          <w:spacing w:val="1"/>
          <w:sz w:val="24"/>
          <w:szCs w:val="24"/>
          <w:lang w:val="sv-SE"/>
        </w:rPr>
        <w:t>2</w:t>
      </w:r>
      <w:r w:rsidRPr="00036F43">
        <w:rPr>
          <w:rFonts w:ascii="Arial" w:eastAsia="Arial" w:hAnsi="Arial" w:cs="Arial"/>
          <w:spacing w:val="-1"/>
          <w:sz w:val="24"/>
          <w:szCs w:val="24"/>
          <w:lang w:val="sv-SE"/>
        </w:rPr>
        <w:t>0</w:t>
      </w:r>
      <w:r w:rsidRPr="00036F43">
        <w:rPr>
          <w:rFonts w:ascii="Arial" w:eastAsia="Arial" w:hAnsi="Arial" w:cs="Arial"/>
          <w:spacing w:val="1"/>
          <w:sz w:val="24"/>
          <w:szCs w:val="24"/>
          <w:lang w:val="sv-SE"/>
        </w:rPr>
        <w:t>2</w:t>
      </w:r>
      <w:r w:rsidRPr="00036F43">
        <w:rPr>
          <w:rFonts w:ascii="Arial" w:eastAsia="Arial" w:hAnsi="Arial" w:cs="Arial"/>
          <w:sz w:val="24"/>
          <w:szCs w:val="24"/>
          <w:lang w:val="sv-SE"/>
        </w:rPr>
        <w:t>2</w:t>
      </w:r>
    </w:p>
    <w:p w14:paraId="33432BA4" w14:textId="77777777" w:rsidR="005927EA" w:rsidRPr="00036F43" w:rsidRDefault="005927EA">
      <w:pPr>
        <w:spacing w:before="8" w:line="120" w:lineRule="exact"/>
        <w:rPr>
          <w:sz w:val="12"/>
          <w:szCs w:val="12"/>
          <w:lang w:val="sv-SE"/>
        </w:rPr>
      </w:pPr>
    </w:p>
    <w:p w14:paraId="32EDFD48" w14:textId="77777777" w:rsidR="005927EA" w:rsidRPr="00036F43" w:rsidRDefault="005927EA">
      <w:pPr>
        <w:spacing w:line="200" w:lineRule="exact"/>
        <w:rPr>
          <w:lang w:val="sv-SE"/>
        </w:rPr>
      </w:pPr>
    </w:p>
    <w:p w14:paraId="6F1A90AA" w14:textId="77777777" w:rsidR="005927EA" w:rsidRPr="00036F43" w:rsidRDefault="005927EA">
      <w:pPr>
        <w:spacing w:line="200" w:lineRule="exact"/>
        <w:rPr>
          <w:lang w:val="sv-SE"/>
        </w:rPr>
      </w:pPr>
    </w:p>
    <w:p w14:paraId="692CBDF8" w14:textId="77777777" w:rsidR="005927EA" w:rsidRPr="00036F43" w:rsidRDefault="00F96459">
      <w:pPr>
        <w:spacing w:line="240" w:lineRule="exact"/>
        <w:ind w:left="243"/>
        <w:rPr>
          <w:rFonts w:ascii="Arial" w:eastAsia="Arial" w:hAnsi="Arial" w:cs="Arial"/>
          <w:sz w:val="22"/>
          <w:szCs w:val="22"/>
          <w:lang w:val="sv-SE"/>
        </w:rPr>
      </w:pPr>
      <w:r w:rsidRPr="00036F43">
        <w:rPr>
          <w:rFonts w:ascii="Arial" w:eastAsia="Arial" w:hAnsi="Arial" w:cs="Arial"/>
          <w:spacing w:val="-1"/>
          <w:position w:val="-1"/>
          <w:sz w:val="22"/>
          <w:szCs w:val="22"/>
          <w:lang w:val="sv-SE"/>
        </w:rPr>
        <w:t>S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-2"/>
          <w:position w:val="-1"/>
          <w:sz w:val="22"/>
          <w:szCs w:val="22"/>
          <w:lang w:val="sv-SE"/>
        </w:rPr>
        <w:t>y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1"/>
          <w:position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-2"/>
          <w:position w:val="-1"/>
          <w:sz w:val="22"/>
          <w:szCs w:val="22"/>
          <w:lang w:val="sv-SE"/>
        </w:rPr>
        <w:t>y</w:t>
      </w:r>
      <w:r w:rsidRPr="00036F43">
        <w:rPr>
          <w:rFonts w:ascii="Arial" w:eastAsia="Arial" w:hAnsi="Arial" w:cs="Arial"/>
          <w:spacing w:val="-3"/>
          <w:position w:val="-1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ng</w:t>
      </w:r>
      <w:r w:rsidRPr="00036F43">
        <w:rPr>
          <w:rFonts w:ascii="Arial" w:eastAsia="Arial" w:hAnsi="Arial" w:cs="Arial"/>
          <w:spacing w:val="3"/>
          <w:position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be</w:t>
      </w:r>
      <w:r w:rsidRPr="00036F43">
        <w:rPr>
          <w:rFonts w:ascii="Arial" w:eastAsia="Arial" w:hAnsi="Arial" w:cs="Arial"/>
          <w:spacing w:val="-2"/>
          <w:position w:val="-1"/>
          <w:sz w:val="22"/>
          <w:szCs w:val="22"/>
          <w:lang w:val="sv-SE"/>
        </w:rPr>
        <w:t>r</w:t>
      </w:r>
      <w:r w:rsidRPr="00036F43">
        <w:rPr>
          <w:rFonts w:ascii="Arial" w:eastAsia="Arial" w:hAnsi="Arial" w:cs="Arial"/>
          <w:spacing w:val="1"/>
          <w:position w:val="-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anda</w:t>
      </w:r>
      <w:r w:rsidRPr="00036F43">
        <w:rPr>
          <w:rFonts w:ascii="Arial" w:eastAsia="Arial" w:hAnsi="Arial" w:cs="Arial"/>
          <w:spacing w:val="-4"/>
          <w:position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1"/>
          <w:position w:val="-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spacing w:val="-3"/>
          <w:position w:val="-1"/>
          <w:sz w:val="22"/>
          <w:szCs w:val="22"/>
          <w:lang w:val="sv-SE"/>
        </w:rPr>
        <w:t>an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gan</w:t>
      </w:r>
      <w:r w:rsidRPr="00036F43">
        <w:rPr>
          <w:rFonts w:ascii="Arial" w:eastAsia="Arial" w:hAnsi="Arial" w:cs="Arial"/>
          <w:spacing w:val="-1"/>
          <w:position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di ba</w:t>
      </w:r>
      <w:r w:rsidRPr="00036F43">
        <w:rPr>
          <w:rFonts w:ascii="Arial" w:eastAsia="Arial" w:hAnsi="Arial" w:cs="Arial"/>
          <w:spacing w:val="-3"/>
          <w:position w:val="-1"/>
          <w:sz w:val="22"/>
          <w:szCs w:val="22"/>
          <w:lang w:val="sv-SE"/>
        </w:rPr>
        <w:t>w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ah</w:t>
      </w:r>
      <w:r w:rsidRPr="00036F43">
        <w:rPr>
          <w:rFonts w:ascii="Arial" w:eastAsia="Arial" w:hAnsi="Arial" w:cs="Arial"/>
          <w:spacing w:val="1"/>
          <w:position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-1"/>
          <w:position w:val="-1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ni</w:t>
      </w:r>
      <w:r w:rsidRPr="00036F43">
        <w:rPr>
          <w:rFonts w:ascii="Arial" w:eastAsia="Arial" w:hAnsi="Arial" w:cs="Arial"/>
          <w:spacing w:val="-2"/>
          <w:position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:</w:t>
      </w:r>
    </w:p>
    <w:p w14:paraId="7480C8CE" w14:textId="77777777" w:rsidR="005927EA" w:rsidRPr="00036F43" w:rsidRDefault="005927EA">
      <w:pPr>
        <w:spacing w:before="6" w:line="280" w:lineRule="exact"/>
        <w:rPr>
          <w:sz w:val="28"/>
          <w:szCs w:val="28"/>
          <w:lang w:val="sv-SE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9"/>
        <w:gridCol w:w="2527"/>
        <w:gridCol w:w="3842"/>
      </w:tblGrid>
      <w:tr w:rsidR="005927EA" w14:paraId="7E9B6FDD" w14:textId="77777777">
        <w:trPr>
          <w:trHeight w:hRule="exact" w:val="300"/>
        </w:trPr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14:paraId="0BA46E64" w14:textId="77777777" w:rsidR="005927EA" w:rsidRDefault="00F96459">
            <w:pPr>
              <w:spacing w:line="220" w:lineRule="exact"/>
              <w:ind w:left="12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</w:tcPr>
          <w:p w14:paraId="3E2BA701" w14:textId="77777777" w:rsidR="005927EA" w:rsidRDefault="00F96459">
            <w:pPr>
              <w:spacing w:line="220" w:lineRule="exact"/>
              <w:ind w:left="246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ama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z w:val="22"/>
                <w:szCs w:val="22"/>
              </w:rPr>
              <w:t>kap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</w:tcPr>
          <w:p w14:paraId="2BB29F71" w14:textId="77777777" w:rsidR="005927EA" w:rsidRDefault="00F96459">
            <w:pPr>
              <w:spacing w:line="220" w:lineRule="exact"/>
              <w:ind w:left="335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:</w:t>
            </w:r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</w:p>
        </w:tc>
      </w:tr>
      <w:tr w:rsidR="005927EA" w14:paraId="321F9BD6" w14:textId="77777777">
        <w:trPr>
          <w:trHeight w:hRule="exact" w:val="379"/>
        </w:trPr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14:paraId="2C1F6BDF" w14:textId="77777777" w:rsidR="005927EA" w:rsidRDefault="00F96459">
            <w:pPr>
              <w:spacing w:before="51"/>
              <w:ind w:left="12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</w:tcPr>
          <w:p w14:paraId="4C7A03C8" w14:textId="77777777" w:rsidR="005927EA" w:rsidRDefault="00F96459">
            <w:pPr>
              <w:spacing w:before="51"/>
              <w:ind w:left="246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K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</w:tcPr>
          <w:p w14:paraId="7FEFEB37" w14:textId="77777777" w:rsidR="005927EA" w:rsidRDefault="00F96459">
            <w:pPr>
              <w:spacing w:before="51"/>
              <w:ind w:left="335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:</w:t>
            </w:r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</w:p>
        </w:tc>
      </w:tr>
      <w:tr w:rsidR="005927EA" w14:paraId="75BEC23E" w14:textId="77777777">
        <w:trPr>
          <w:trHeight w:hRule="exact" w:val="380"/>
        </w:trPr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14:paraId="01AA2827" w14:textId="77777777" w:rsidR="005927EA" w:rsidRDefault="00F96459">
            <w:pPr>
              <w:spacing w:before="51"/>
              <w:ind w:left="12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</w:tcPr>
          <w:p w14:paraId="77D3179D" w14:textId="77777777" w:rsidR="005927EA" w:rsidRDefault="00F96459">
            <w:pPr>
              <w:spacing w:before="51"/>
              <w:ind w:left="246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</w:tcPr>
          <w:p w14:paraId="783DCBC2" w14:textId="77777777" w:rsidR="005927EA" w:rsidRDefault="00F96459">
            <w:pPr>
              <w:spacing w:before="51"/>
              <w:ind w:left="335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:</w:t>
            </w:r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</w:p>
        </w:tc>
      </w:tr>
      <w:tr w:rsidR="005927EA" w14:paraId="005FEBD6" w14:textId="77777777">
        <w:trPr>
          <w:trHeight w:hRule="exact" w:val="380"/>
        </w:trPr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14:paraId="322EAC9A" w14:textId="77777777" w:rsidR="005927EA" w:rsidRDefault="00F96459">
            <w:pPr>
              <w:spacing w:before="52"/>
              <w:ind w:left="12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</w:tcPr>
          <w:p w14:paraId="43A04EF6" w14:textId="77777777" w:rsidR="005927EA" w:rsidRDefault="00F96459">
            <w:pPr>
              <w:spacing w:before="52"/>
              <w:ind w:left="246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gk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t / 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z w:val="22"/>
                <w:szCs w:val="22"/>
              </w:rPr>
              <w:t>o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z w:val="22"/>
                <w:szCs w:val="22"/>
              </w:rPr>
              <w:t>o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</w:tcPr>
          <w:p w14:paraId="780203FD" w14:textId="77777777" w:rsidR="005927EA" w:rsidRDefault="00F96459">
            <w:pPr>
              <w:spacing w:before="52"/>
              <w:ind w:left="335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:</w:t>
            </w:r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</w:p>
        </w:tc>
      </w:tr>
      <w:tr w:rsidR="005927EA" w14:paraId="244D2CF4" w14:textId="77777777">
        <w:trPr>
          <w:trHeight w:hRule="exact" w:val="380"/>
        </w:trPr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14:paraId="7AE72C02" w14:textId="77777777" w:rsidR="005927EA" w:rsidRDefault="00F96459">
            <w:pPr>
              <w:spacing w:before="51"/>
              <w:ind w:left="12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</w:tcPr>
          <w:p w14:paraId="11903C92" w14:textId="77777777" w:rsidR="005927EA" w:rsidRDefault="00F96459">
            <w:pPr>
              <w:spacing w:before="51"/>
              <w:ind w:left="246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U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sz w:val="22"/>
                <w:szCs w:val="22"/>
              </w:rPr>
              <w:t>er</w:t>
            </w:r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>j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</w:tcPr>
          <w:p w14:paraId="657067DB" w14:textId="77777777" w:rsidR="005927EA" w:rsidRDefault="00F96459">
            <w:pPr>
              <w:spacing w:before="51"/>
              <w:ind w:left="335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: </w:t>
            </w:r>
          </w:p>
        </w:tc>
      </w:tr>
      <w:tr w:rsidR="005927EA" w14:paraId="2223DC0B" w14:textId="77777777">
        <w:trPr>
          <w:trHeight w:hRule="exact" w:val="380"/>
        </w:trPr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14:paraId="3FC251CD" w14:textId="77777777" w:rsidR="005927EA" w:rsidRDefault="00F96459">
            <w:pPr>
              <w:spacing w:before="53"/>
              <w:ind w:left="12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</w:tcPr>
          <w:p w14:paraId="1CC8F20D" w14:textId="77777777" w:rsidR="005927EA" w:rsidRDefault="00F96459">
            <w:pPr>
              <w:spacing w:before="53"/>
              <w:ind w:left="246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nstansi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</w:tcPr>
          <w:p w14:paraId="63FAA8A0" w14:textId="77777777" w:rsidR="005927EA" w:rsidRDefault="00F96459">
            <w:pPr>
              <w:spacing w:before="53"/>
              <w:ind w:left="335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:</w:t>
            </w:r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H 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O</w:t>
            </w:r>
            <w:r>
              <w:rPr>
                <w:rFonts w:ascii="Arial" w:eastAsia="Arial" w:hAnsi="Arial" w:cs="Arial"/>
                <w:sz w:val="22"/>
                <w:szCs w:val="22"/>
              </w:rPr>
              <w:t>TA</w:t>
            </w:r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ARA</w:t>
            </w:r>
            <w:r>
              <w:rPr>
                <w:rFonts w:ascii="Arial" w:eastAsia="Arial" w:hAnsi="Arial" w:cs="Arial"/>
                <w:sz w:val="22"/>
                <w:szCs w:val="22"/>
              </w:rPr>
              <w:t>M</w:t>
            </w:r>
          </w:p>
        </w:tc>
      </w:tr>
      <w:tr w:rsidR="005927EA" w14:paraId="161C1BCC" w14:textId="77777777">
        <w:trPr>
          <w:trHeight w:hRule="exact" w:val="379"/>
        </w:trPr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14:paraId="54BD4446" w14:textId="77777777" w:rsidR="005927EA" w:rsidRDefault="00F96459">
            <w:pPr>
              <w:spacing w:before="51"/>
              <w:ind w:left="12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7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</w:tcPr>
          <w:p w14:paraId="7BF106B2" w14:textId="77777777" w:rsidR="005927EA" w:rsidRDefault="00F96459">
            <w:pPr>
              <w:spacing w:before="51"/>
              <w:ind w:left="246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Ja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z w:val="22"/>
                <w:szCs w:val="22"/>
              </w:rPr>
              <w:t>atan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</w:tcPr>
          <w:p w14:paraId="689ACFA0" w14:textId="77777777" w:rsidR="005927EA" w:rsidRDefault="00F96459">
            <w:pPr>
              <w:spacing w:before="51"/>
              <w:ind w:left="335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: </w:t>
            </w:r>
          </w:p>
        </w:tc>
      </w:tr>
      <w:tr w:rsidR="005927EA" w14:paraId="290D3FEF" w14:textId="77777777">
        <w:trPr>
          <w:trHeight w:hRule="exact" w:val="300"/>
        </w:trPr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14:paraId="4F631F73" w14:textId="77777777" w:rsidR="005927EA" w:rsidRDefault="00F96459">
            <w:pPr>
              <w:spacing w:before="51" w:line="240" w:lineRule="exact"/>
              <w:ind w:left="12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position w:val="-1"/>
                <w:sz w:val="22"/>
                <w:szCs w:val="22"/>
              </w:rPr>
              <w:t>8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</w:tcPr>
          <w:p w14:paraId="28BA5D6A" w14:textId="77777777" w:rsidR="005927EA" w:rsidRDefault="00F96459">
            <w:pPr>
              <w:spacing w:before="51" w:line="240" w:lineRule="exact"/>
              <w:ind w:left="246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-1"/>
                <w:position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position w:val="-1"/>
                <w:sz w:val="22"/>
                <w:szCs w:val="22"/>
              </w:rPr>
              <w:t>o.</w:t>
            </w:r>
            <w:r>
              <w:rPr>
                <w:rFonts w:ascii="Arial" w:eastAsia="Arial" w:hAnsi="Arial" w:cs="Arial"/>
                <w:spacing w:val="2"/>
                <w:position w:val="-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-1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position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position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position w:val="-1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position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position w:val="-1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spacing w:val="-1"/>
                <w:position w:val="-1"/>
                <w:sz w:val="22"/>
                <w:szCs w:val="22"/>
              </w:rPr>
              <w:t>o</w:t>
            </w:r>
            <w:r>
              <w:rPr>
                <w:rFonts w:ascii="Arial" w:eastAsia="Arial" w:hAnsi="Arial" w:cs="Arial"/>
                <w:position w:val="-1"/>
                <w:sz w:val="22"/>
                <w:szCs w:val="22"/>
              </w:rPr>
              <w:t>ne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</w:tcPr>
          <w:p w14:paraId="109E6ECC" w14:textId="77777777" w:rsidR="005927EA" w:rsidRDefault="00F96459">
            <w:pPr>
              <w:spacing w:before="51" w:line="240" w:lineRule="exact"/>
              <w:ind w:left="335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position w:val="-1"/>
                <w:sz w:val="22"/>
                <w:szCs w:val="22"/>
              </w:rPr>
              <w:t>:</w:t>
            </w:r>
            <w:r>
              <w:rPr>
                <w:rFonts w:ascii="Arial" w:eastAsia="Arial" w:hAnsi="Arial" w:cs="Arial"/>
                <w:spacing w:val="2"/>
                <w:position w:val="-1"/>
                <w:sz w:val="22"/>
                <w:szCs w:val="22"/>
              </w:rPr>
              <w:t xml:space="preserve"> </w:t>
            </w:r>
          </w:p>
        </w:tc>
      </w:tr>
    </w:tbl>
    <w:p w14:paraId="7C5A73A9" w14:textId="77777777" w:rsidR="005927EA" w:rsidRDefault="005927EA">
      <w:pPr>
        <w:spacing w:before="6" w:line="140" w:lineRule="exact"/>
        <w:rPr>
          <w:sz w:val="14"/>
          <w:szCs w:val="14"/>
        </w:rPr>
      </w:pPr>
    </w:p>
    <w:p w14:paraId="3514114F" w14:textId="77777777" w:rsidR="005927EA" w:rsidRDefault="005927EA">
      <w:pPr>
        <w:spacing w:line="200" w:lineRule="exact"/>
      </w:pPr>
    </w:p>
    <w:p w14:paraId="5DE8C15D" w14:textId="77777777" w:rsidR="005927EA" w:rsidRPr="00036F43" w:rsidRDefault="00F96459">
      <w:pPr>
        <w:spacing w:before="32" w:line="240" w:lineRule="exact"/>
        <w:ind w:left="240"/>
        <w:rPr>
          <w:rFonts w:ascii="Arial" w:eastAsia="Arial" w:hAnsi="Arial" w:cs="Arial"/>
          <w:sz w:val="22"/>
          <w:szCs w:val="22"/>
          <w:lang w:val="sv-SE"/>
        </w:rPr>
      </w:pPr>
      <w:r w:rsidRPr="00036F43">
        <w:rPr>
          <w:rFonts w:ascii="Arial" w:eastAsia="Arial" w:hAnsi="Arial" w:cs="Arial"/>
          <w:spacing w:val="-1"/>
          <w:position w:val="-1"/>
          <w:sz w:val="22"/>
          <w:szCs w:val="22"/>
          <w:lang w:val="sv-SE"/>
        </w:rPr>
        <w:t>D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en</w:t>
      </w:r>
      <w:r w:rsidRPr="00036F43">
        <w:rPr>
          <w:rFonts w:ascii="Arial" w:eastAsia="Arial" w:hAnsi="Arial" w:cs="Arial"/>
          <w:spacing w:val="2"/>
          <w:position w:val="-1"/>
          <w:sz w:val="22"/>
          <w:szCs w:val="22"/>
          <w:lang w:val="sv-SE"/>
        </w:rPr>
        <w:t>g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an</w:t>
      </w:r>
      <w:r w:rsidRPr="00036F43">
        <w:rPr>
          <w:rFonts w:ascii="Arial" w:eastAsia="Arial" w:hAnsi="Arial" w:cs="Arial"/>
          <w:spacing w:val="1"/>
          <w:position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-1"/>
          <w:position w:val="-1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ni</w:t>
      </w:r>
      <w:r w:rsidRPr="00036F43">
        <w:rPr>
          <w:rFonts w:ascii="Arial" w:eastAsia="Arial" w:hAnsi="Arial" w:cs="Arial"/>
          <w:spacing w:val="-2"/>
          <w:position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1"/>
          <w:position w:val="-1"/>
          <w:sz w:val="22"/>
          <w:szCs w:val="22"/>
          <w:lang w:val="sv-SE"/>
        </w:rPr>
        <w:t>m</w:t>
      </w:r>
      <w:r w:rsidRPr="00036F43">
        <w:rPr>
          <w:rFonts w:ascii="Arial" w:eastAsia="Arial" w:hAnsi="Arial" w:cs="Arial"/>
          <w:spacing w:val="-3"/>
          <w:position w:val="-1"/>
          <w:sz w:val="22"/>
          <w:szCs w:val="22"/>
          <w:lang w:val="sv-SE"/>
        </w:rPr>
        <w:t>en</w:t>
      </w:r>
      <w:r w:rsidRPr="00036F43">
        <w:rPr>
          <w:rFonts w:ascii="Arial" w:eastAsia="Arial" w:hAnsi="Arial" w:cs="Arial"/>
          <w:spacing w:val="2"/>
          <w:position w:val="-1"/>
          <w:sz w:val="22"/>
          <w:szCs w:val="22"/>
          <w:lang w:val="sv-SE"/>
        </w:rPr>
        <w:t>g</w:t>
      </w:r>
      <w:r w:rsidRPr="00036F43">
        <w:rPr>
          <w:rFonts w:ascii="Arial" w:eastAsia="Arial" w:hAnsi="Arial" w:cs="Arial"/>
          <w:spacing w:val="-3"/>
          <w:position w:val="-1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1"/>
          <w:position w:val="-1"/>
          <w:sz w:val="22"/>
          <w:szCs w:val="22"/>
          <w:lang w:val="sv-SE"/>
        </w:rPr>
        <w:t>j</w:t>
      </w:r>
      <w:r w:rsidRPr="00036F43">
        <w:rPr>
          <w:rFonts w:ascii="Arial" w:eastAsia="Arial" w:hAnsi="Arial" w:cs="Arial"/>
          <w:spacing w:val="-5"/>
          <w:position w:val="-1"/>
          <w:sz w:val="22"/>
          <w:szCs w:val="22"/>
          <w:lang w:val="sv-SE"/>
        </w:rPr>
        <w:t>u</w:t>
      </w:r>
      <w:r w:rsidRPr="00036F43">
        <w:rPr>
          <w:rFonts w:ascii="Arial" w:eastAsia="Arial" w:hAnsi="Arial" w:cs="Arial"/>
          <w:spacing w:val="2"/>
          <w:position w:val="-1"/>
          <w:sz w:val="22"/>
          <w:szCs w:val="22"/>
          <w:lang w:val="sv-SE"/>
        </w:rPr>
        <w:t>k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an</w:t>
      </w:r>
      <w:r w:rsidRPr="00036F43">
        <w:rPr>
          <w:rFonts w:ascii="Arial" w:eastAsia="Arial" w:hAnsi="Arial" w:cs="Arial"/>
          <w:spacing w:val="-3"/>
          <w:position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pe</w:t>
      </w:r>
      <w:r w:rsidRPr="00036F43">
        <w:rPr>
          <w:rFonts w:ascii="Arial" w:eastAsia="Arial" w:hAnsi="Arial" w:cs="Arial"/>
          <w:spacing w:val="1"/>
          <w:position w:val="-1"/>
          <w:sz w:val="22"/>
          <w:szCs w:val="22"/>
          <w:lang w:val="sv-SE"/>
        </w:rPr>
        <w:t>rm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oh</w:t>
      </w:r>
      <w:r w:rsidRPr="00036F43">
        <w:rPr>
          <w:rFonts w:ascii="Arial" w:eastAsia="Arial" w:hAnsi="Arial" w:cs="Arial"/>
          <w:spacing w:val="-3"/>
          <w:position w:val="-1"/>
          <w:sz w:val="22"/>
          <w:szCs w:val="22"/>
          <w:lang w:val="sv-SE"/>
        </w:rPr>
        <w:t>o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nan</w:t>
      </w:r>
      <w:r w:rsidRPr="00036F43">
        <w:rPr>
          <w:rFonts w:ascii="Arial" w:eastAsia="Arial" w:hAnsi="Arial" w:cs="Arial"/>
          <w:spacing w:val="-1"/>
          <w:position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p</w:t>
      </w:r>
      <w:r w:rsidRPr="00036F43">
        <w:rPr>
          <w:rFonts w:ascii="Arial" w:eastAsia="Arial" w:hAnsi="Arial" w:cs="Arial"/>
          <w:spacing w:val="-3"/>
          <w:position w:val="-1"/>
          <w:sz w:val="22"/>
          <w:szCs w:val="22"/>
          <w:lang w:val="sv-SE"/>
        </w:rPr>
        <w:t>e</w:t>
      </w:r>
      <w:r w:rsidRPr="00036F43">
        <w:rPr>
          <w:rFonts w:ascii="Arial" w:eastAsia="Arial" w:hAnsi="Arial" w:cs="Arial"/>
          <w:spacing w:val="1"/>
          <w:position w:val="-1"/>
          <w:sz w:val="22"/>
          <w:szCs w:val="22"/>
          <w:lang w:val="sv-SE"/>
        </w:rPr>
        <w:t>r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ubahan</w:t>
      </w:r>
      <w:r w:rsidRPr="00036F43">
        <w:rPr>
          <w:rFonts w:ascii="Arial" w:eastAsia="Arial" w:hAnsi="Arial" w:cs="Arial"/>
          <w:spacing w:val="-9"/>
          <w:position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da</w:t>
      </w:r>
      <w:r w:rsidRPr="00036F43">
        <w:rPr>
          <w:rFonts w:ascii="Arial" w:eastAsia="Arial" w:hAnsi="Arial" w:cs="Arial"/>
          <w:spacing w:val="1"/>
          <w:position w:val="-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a se</w:t>
      </w:r>
      <w:r w:rsidRPr="00036F43">
        <w:rPr>
          <w:rFonts w:ascii="Arial" w:eastAsia="Arial" w:hAnsi="Arial" w:cs="Arial"/>
          <w:spacing w:val="-2"/>
          <w:position w:val="-1"/>
          <w:sz w:val="22"/>
          <w:szCs w:val="22"/>
          <w:lang w:val="sv-SE"/>
        </w:rPr>
        <w:t>b</w:t>
      </w:r>
      <w:r w:rsidRPr="00036F43">
        <w:rPr>
          <w:rFonts w:ascii="Arial" w:eastAsia="Arial" w:hAnsi="Arial" w:cs="Arial"/>
          <w:spacing w:val="-3"/>
          <w:position w:val="-1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2"/>
          <w:position w:val="-1"/>
          <w:sz w:val="22"/>
          <w:szCs w:val="22"/>
          <w:lang w:val="sv-SE"/>
        </w:rPr>
        <w:t>g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ai</w:t>
      </w:r>
      <w:r w:rsidRPr="00036F43">
        <w:rPr>
          <w:rFonts w:ascii="Arial" w:eastAsia="Arial" w:hAnsi="Arial" w:cs="Arial"/>
          <w:spacing w:val="-2"/>
          <w:position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be</w:t>
      </w:r>
      <w:r w:rsidRPr="00036F43">
        <w:rPr>
          <w:rFonts w:ascii="Arial" w:eastAsia="Arial" w:hAnsi="Arial" w:cs="Arial"/>
          <w:spacing w:val="1"/>
          <w:position w:val="-1"/>
          <w:sz w:val="22"/>
          <w:szCs w:val="22"/>
          <w:lang w:val="sv-SE"/>
        </w:rPr>
        <w:t>r</w:t>
      </w:r>
      <w:r w:rsidRPr="00036F43">
        <w:rPr>
          <w:rFonts w:ascii="Arial" w:eastAsia="Arial" w:hAnsi="Arial" w:cs="Arial"/>
          <w:spacing w:val="-3"/>
          <w:position w:val="-1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spacing w:val="2"/>
          <w:position w:val="-1"/>
          <w:sz w:val="22"/>
          <w:szCs w:val="22"/>
          <w:lang w:val="sv-SE"/>
        </w:rPr>
        <w:t>k</w:t>
      </w:r>
      <w:r w:rsidRPr="00036F43">
        <w:rPr>
          <w:rFonts w:ascii="Arial" w:eastAsia="Arial" w:hAnsi="Arial" w:cs="Arial"/>
          <w:spacing w:val="-3"/>
          <w:position w:val="-1"/>
          <w:sz w:val="22"/>
          <w:szCs w:val="22"/>
          <w:lang w:val="sv-SE"/>
        </w:rPr>
        <w:t>u</w:t>
      </w:r>
      <w:r w:rsidRPr="00036F43">
        <w:rPr>
          <w:rFonts w:ascii="Arial" w:eastAsia="Arial" w:hAnsi="Arial" w:cs="Arial"/>
          <w:spacing w:val="-1"/>
          <w:position w:val="-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>:</w:t>
      </w:r>
    </w:p>
    <w:p w14:paraId="454EF96E" w14:textId="77777777" w:rsidR="005927EA" w:rsidRPr="00036F43" w:rsidRDefault="005927EA">
      <w:pPr>
        <w:spacing w:before="4" w:line="100" w:lineRule="exact"/>
        <w:rPr>
          <w:sz w:val="11"/>
          <w:szCs w:val="11"/>
          <w:lang w:val="sv-SE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9"/>
        <w:gridCol w:w="2921"/>
        <w:gridCol w:w="3000"/>
        <w:gridCol w:w="3029"/>
      </w:tblGrid>
      <w:tr w:rsidR="005927EA" w14:paraId="5A97A868" w14:textId="77777777">
        <w:trPr>
          <w:trHeight w:hRule="exact" w:val="569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C3D957" w14:textId="77777777" w:rsidR="005927EA" w:rsidRPr="00036F43" w:rsidRDefault="005927EA">
            <w:pPr>
              <w:spacing w:before="3" w:line="140" w:lineRule="exact"/>
              <w:rPr>
                <w:sz w:val="14"/>
                <w:szCs w:val="14"/>
                <w:lang w:val="sv-SE"/>
              </w:rPr>
            </w:pPr>
          </w:p>
          <w:p w14:paraId="5175930E" w14:textId="77777777" w:rsidR="005927EA" w:rsidRDefault="00F96459">
            <w:pPr>
              <w:ind w:left="155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No</w:t>
            </w:r>
          </w:p>
        </w:tc>
        <w:tc>
          <w:tcPr>
            <w:tcW w:w="2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975FA0" w14:textId="77777777" w:rsidR="005927EA" w:rsidRDefault="005927EA">
            <w:pPr>
              <w:spacing w:before="3" w:line="140" w:lineRule="exact"/>
              <w:rPr>
                <w:sz w:val="14"/>
                <w:szCs w:val="14"/>
              </w:rPr>
            </w:pPr>
          </w:p>
          <w:p w14:paraId="183C37F2" w14:textId="77777777" w:rsidR="005927EA" w:rsidRDefault="00F96459">
            <w:pPr>
              <w:ind w:left="53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z w:val="22"/>
                <w:szCs w:val="22"/>
              </w:rPr>
              <w:t>er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hal p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z w:val="22"/>
                <w:szCs w:val="22"/>
              </w:rPr>
              <w:t>ubahan</w:t>
            </w:r>
          </w:p>
        </w:tc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3B08F1" w14:textId="77777777" w:rsidR="005927EA" w:rsidRDefault="005927EA">
            <w:pPr>
              <w:spacing w:before="3" w:line="140" w:lineRule="exact"/>
              <w:rPr>
                <w:sz w:val="14"/>
                <w:szCs w:val="14"/>
              </w:rPr>
            </w:pPr>
          </w:p>
          <w:p w14:paraId="48D2F113" w14:textId="77777777" w:rsidR="005927EA" w:rsidRDefault="00F96459">
            <w:pPr>
              <w:ind w:left="1083" w:right="1083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sz w:val="22"/>
                <w:szCs w:val="22"/>
              </w:rPr>
              <w:t>em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u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</w:p>
        </w:tc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77327A" w14:textId="77777777" w:rsidR="005927EA" w:rsidRDefault="005927EA">
            <w:pPr>
              <w:spacing w:before="3" w:line="140" w:lineRule="exact"/>
              <w:rPr>
                <w:sz w:val="14"/>
                <w:szCs w:val="14"/>
              </w:rPr>
            </w:pPr>
          </w:p>
          <w:p w14:paraId="7AD86495" w14:textId="77777777" w:rsidR="005927EA" w:rsidRDefault="00F96459">
            <w:pPr>
              <w:ind w:left="1088" w:right="1085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en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j</w:t>
            </w:r>
            <w:r>
              <w:rPr>
                <w:rFonts w:ascii="Arial" w:eastAsia="Arial" w:hAnsi="Arial" w:cs="Arial"/>
                <w:sz w:val="22"/>
                <w:szCs w:val="22"/>
              </w:rPr>
              <w:t>adi</w:t>
            </w:r>
          </w:p>
        </w:tc>
      </w:tr>
      <w:tr w:rsidR="005927EA" w14:paraId="0260CAA9" w14:textId="77777777">
        <w:trPr>
          <w:trHeight w:hRule="exact" w:val="1191"/>
        </w:trPr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24766D" w14:textId="77777777" w:rsidR="005927EA" w:rsidRDefault="005927EA">
            <w:pPr>
              <w:spacing w:before="11" w:line="240" w:lineRule="exact"/>
              <w:rPr>
                <w:sz w:val="24"/>
                <w:szCs w:val="24"/>
              </w:rPr>
            </w:pPr>
          </w:p>
          <w:p w14:paraId="1CDFE281" w14:textId="77777777" w:rsidR="005927EA" w:rsidRDefault="00F96459">
            <w:pPr>
              <w:ind w:left="145" w:right="144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2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13D76" w14:textId="77777777" w:rsidR="005927EA" w:rsidRDefault="005927EA">
            <w:pPr>
              <w:spacing w:before="11" w:line="240" w:lineRule="exact"/>
              <w:rPr>
                <w:sz w:val="24"/>
                <w:szCs w:val="24"/>
              </w:rPr>
            </w:pPr>
          </w:p>
          <w:p w14:paraId="4E9FC676" w14:textId="77777777" w:rsidR="005927EA" w:rsidRDefault="00F96459">
            <w:pPr>
              <w:ind w:left="169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z w:val="22"/>
                <w:szCs w:val="22"/>
              </w:rPr>
              <w:t>eruba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sz w:val="22"/>
                <w:szCs w:val="22"/>
              </w:rPr>
              <w:t>an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ama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Ja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</w:p>
        </w:tc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D7A9A" w14:textId="77777777" w:rsidR="005927EA" w:rsidRDefault="005927EA">
            <w:pPr>
              <w:spacing w:before="11" w:line="240" w:lineRule="exact"/>
              <w:rPr>
                <w:sz w:val="24"/>
                <w:szCs w:val="24"/>
              </w:rPr>
            </w:pPr>
          </w:p>
          <w:p w14:paraId="68A548B3" w14:textId="77777777" w:rsidR="005927EA" w:rsidRDefault="005927EA">
            <w:pPr>
              <w:ind w:left="49" w:right="-39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E2E44E" w14:textId="77777777" w:rsidR="005927EA" w:rsidRDefault="005927EA">
            <w:pPr>
              <w:spacing w:before="11" w:line="240" w:lineRule="exact"/>
              <w:rPr>
                <w:sz w:val="24"/>
                <w:szCs w:val="24"/>
              </w:rPr>
            </w:pPr>
          </w:p>
          <w:p w14:paraId="465D3FAE" w14:textId="77777777" w:rsidR="005927EA" w:rsidRDefault="005927EA">
            <w:pPr>
              <w:ind w:left="1018" w:right="1018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564B5DB4" w14:textId="77777777" w:rsidR="005927EA" w:rsidRDefault="005927EA">
      <w:pPr>
        <w:spacing w:before="10" w:line="200" w:lineRule="exact"/>
      </w:pPr>
    </w:p>
    <w:p w14:paraId="2456B7F5" w14:textId="77777777" w:rsidR="005927EA" w:rsidRDefault="00F96459">
      <w:pPr>
        <w:spacing w:before="32" w:line="359" w:lineRule="auto"/>
        <w:ind w:left="240" w:right="94"/>
        <w:jc w:val="both"/>
        <w:rPr>
          <w:rFonts w:ascii="Arial" w:eastAsia="Arial" w:hAnsi="Arial" w:cs="Arial"/>
          <w:sz w:val="22"/>
          <w:szCs w:val="22"/>
        </w:rPr>
      </w:pP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D</w:t>
      </w:r>
      <w:r w:rsidRPr="00036F43">
        <w:rPr>
          <w:rFonts w:ascii="Arial" w:eastAsia="Arial" w:hAnsi="Arial" w:cs="Arial"/>
          <w:sz w:val="22"/>
          <w:szCs w:val="22"/>
          <w:lang w:val="sv-SE"/>
        </w:rPr>
        <w:t>em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spacing w:val="2"/>
          <w:sz w:val="22"/>
          <w:szCs w:val="22"/>
          <w:lang w:val="sv-SE"/>
        </w:rPr>
        <w:t>k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an F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o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>r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m</w:t>
      </w:r>
      <w:r w:rsidRPr="00036F43">
        <w:rPr>
          <w:rFonts w:ascii="Arial" w:eastAsia="Arial" w:hAnsi="Arial" w:cs="Arial"/>
          <w:sz w:val="22"/>
          <w:szCs w:val="22"/>
          <w:lang w:val="sv-SE"/>
        </w:rPr>
        <w:t>u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l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sz w:val="22"/>
          <w:szCs w:val="22"/>
          <w:lang w:val="sv-SE"/>
        </w:rPr>
        <w:t>r</w:t>
      </w:r>
      <w:r w:rsidRPr="00036F43">
        <w:rPr>
          <w:rFonts w:ascii="Arial" w:eastAsia="Arial" w:hAnsi="Arial" w:cs="Arial"/>
          <w:spacing w:val="9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P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er</w:t>
      </w:r>
      <w:r w:rsidRPr="00036F43">
        <w:rPr>
          <w:rFonts w:ascii="Arial" w:eastAsia="Arial" w:hAnsi="Arial" w:cs="Arial"/>
          <w:sz w:val="22"/>
          <w:szCs w:val="22"/>
          <w:lang w:val="sv-SE"/>
        </w:rPr>
        <w:t>ubahan</w:t>
      </w:r>
      <w:r w:rsidRPr="00036F43">
        <w:rPr>
          <w:rFonts w:ascii="Arial" w:eastAsia="Arial" w:hAnsi="Arial" w:cs="Arial"/>
          <w:spacing w:val="3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D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5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sz w:val="22"/>
          <w:szCs w:val="22"/>
          <w:lang w:val="sv-SE"/>
        </w:rPr>
        <w:t>ni</w:t>
      </w:r>
      <w:r w:rsidRPr="00036F43">
        <w:rPr>
          <w:rFonts w:ascii="Arial" w:eastAsia="Arial" w:hAnsi="Arial" w:cs="Arial"/>
          <w:spacing w:val="4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z w:val="22"/>
          <w:szCs w:val="22"/>
          <w:lang w:val="sv-SE"/>
        </w:rPr>
        <w:t>s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>y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3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z w:val="22"/>
          <w:szCs w:val="22"/>
          <w:lang w:val="sv-SE"/>
        </w:rPr>
        <w:t>buat</w:t>
      </w:r>
      <w:r w:rsidRPr="00036F43">
        <w:rPr>
          <w:rFonts w:ascii="Arial" w:eastAsia="Arial" w:hAnsi="Arial" w:cs="Arial"/>
          <w:spacing w:val="2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z w:val="22"/>
          <w:szCs w:val="22"/>
          <w:lang w:val="sv-SE"/>
        </w:rPr>
        <w:t>de</w:t>
      </w:r>
      <w:r w:rsidRPr="00036F43">
        <w:rPr>
          <w:rFonts w:ascii="Arial" w:eastAsia="Arial" w:hAnsi="Arial" w:cs="Arial"/>
          <w:spacing w:val="-5"/>
          <w:sz w:val="22"/>
          <w:szCs w:val="22"/>
          <w:lang w:val="sv-SE"/>
        </w:rPr>
        <w:t>n</w:t>
      </w:r>
      <w:r w:rsidRPr="00036F43">
        <w:rPr>
          <w:rFonts w:ascii="Arial" w:eastAsia="Arial" w:hAnsi="Arial" w:cs="Arial"/>
          <w:spacing w:val="2"/>
          <w:sz w:val="22"/>
          <w:szCs w:val="22"/>
          <w:lang w:val="sv-SE"/>
        </w:rPr>
        <w:t>g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an seb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e</w:t>
      </w:r>
      <w:r w:rsidRPr="00036F43">
        <w:rPr>
          <w:rFonts w:ascii="Arial" w:eastAsia="Arial" w:hAnsi="Arial" w:cs="Arial"/>
          <w:sz w:val="22"/>
          <w:szCs w:val="22"/>
          <w:lang w:val="sv-SE"/>
        </w:rPr>
        <w:t>na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>r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-</w:t>
      </w:r>
      <w:r w:rsidRPr="00036F43">
        <w:rPr>
          <w:rFonts w:ascii="Arial" w:eastAsia="Arial" w:hAnsi="Arial" w:cs="Arial"/>
          <w:sz w:val="22"/>
          <w:szCs w:val="22"/>
          <w:lang w:val="sv-SE"/>
        </w:rPr>
        <w:t>bena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r</w:t>
      </w:r>
      <w:r w:rsidRPr="00036F43">
        <w:rPr>
          <w:rFonts w:ascii="Arial" w:eastAsia="Arial" w:hAnsi="Arial" w:cs="Arial"/>
          <w:sz w:val="22"/>
          <w:szCs w:val="22"/>
          <w:lang w:val="sv-SE"/>
        </w:rPr>
        <w:t>n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>y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3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sz w:val="22"/>
          <w:szCs w:val="22"/>
          <w:lang w:val="sv-SE"/>
        </w:rPr>
        <w:t xml:space="preserve">anpa 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z w:val="22"/>
          <w:szCs w:val="22"/>
          <w:lang w:val="sv-SE"/>
        </w:rPr>
        <w:t xml:space="preserve">da 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e</w:t>
      </w:r>
      <w:r w:rsidRPr="00036F43">
        <w:rPr>
          <w:rFonts w:ascii="Arial" w:eastAsia="Arial" w:hAnsi="Arial" w:cs="Arial"/>
          <w:spacing w:val="2"/>
          <w:sz w:val="22"/>
          <w:szCs w:val="22"/>
          <w:lang w:val="sv-SE"/>
        </w:rPr>
        <w:t>k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anan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/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pa</w:t>
      </w:r>
      <w:r w:rsidRPr="00036F43">
        <w:rPr>
          <w:rFonts w:ascii="Arial" w:eastAsia="Arial" w:hAnsi="Arial" w:cs="Arial"/>
          <w:sz w:val="22"/>
          <w:szCs w:val="22"/>
          <w:lang w:val="sv-SE"/>
        </w:rPr>
        <w:t>ksaan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z w:val="22"/>
          <w:szCs w:val="22"/>
          <w:lang w:val="sv-SE"/>
        </w:rPr>
        <w:t>da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r</w:t>
      </w:r>
      <w:r w:rsidRPr="00036F43">
        <w:rPr>
          <w:rFonts w:ascii="Arial" w:eastAsia="Arial" w:hAnsi="Arial" w:cs="Arial"/>
          <w:sz w:val="22"/>
          <w:szCs w:val="22"/>
          <w:lang w:val="sv-SE"/>
        </w:rPr>
        <w:t>i p</w:t>
      </w:r>
      <w:r w:rsidRPr="00036F43">
        <w:rPr>
          <w:rFonts w:ascii="Arial" w:eastAsia="Arial" w:hAnsi="Arial" w:cs="Arial"/>
          <w:spacing w:val="-8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sz w:val="22"/>
          <w:szCs w:val="22"/>
          <w:lang w:val="sv-SE"/>
        </w:rPr>
        <w:t>hak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 xml:space="preserve"> m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anap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un</w:t>
      </w:r>
      <w:r w:rsidRPr="00036F43">
        <w:rPr>
          <w:rFonts w:ascii="Arial" w:eastAsia="Arial" w:hAnsi="Arial" w:cs="Arial"/>
          <w:sz w:val="22"/>
          <w:szCs w:val="22"/>
          <w:lang w:val="sv-SE"/>
        </w:rPr>
        <w:t>.</w:t>
      </w:r>
      <w:r w:rsidRPr="00036F43">
        <w:rPr>
          <w:rFonts w:ascii="Arial" w:eastAsia="Arial" w:hAnsi="Arial" w:cs="Arial"/>
          <w:spacing w:val="7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p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ab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il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z w:val="22"/>
          <w:szCs w:val="22"/>
          <w:lang w:val="sv-SE"/>
        </w:rPr>
        <w:t>pe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r</w:t>
      </w:r>
      <w:r w:rsidRPr="00036F43">
        <w:rPr>
          <w:rFonts w:ascii="Arial" w:eastAsia="Arial" w:hAnsi="Arial" w:cs="Arial"/>
          <w:sz w:val="22"/>
          <w:szCs w:val="22"/>
          <w:lang w:val="sv-SE"/>
        </w:rPr>
        <w:t>n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>y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at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an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z w:val="22"/>
          <w:szCs w:val="22"/>
          <w:lang w:val="sv-SE"/>
        </w:rPr>
        <w:t>sa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>y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sz w:val="22"/>
          <w:szCs w:val="22"/>
          <w:lang w:val="sv-SE"/>
        </w:rPr>
        <w:t xml:space="preserve">ni 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sz w:val="22"/>
          <w:szCs w:val="22"/>
          <w:lang w:val="sv-SE"/>
        </w:rPr>
        <w:t>er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>b</w:t>
      </w:r>
      <w:r w:rsidRPr="00036F43">
        <w:rPr>
          <w:rFonts w:ascii="Arial" w:eastAsia="Arial" w:hAnsi="Arial" w:cs="Arial"/>
          <w:sz w:val="22"/>
          <w:szCs w:val="22"/>
          <w:lang w:val="sv-SE"/>
        </w:rPr>
        <w:t>uk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 xml:space="preserve"> t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sz w:val="22"/>
          <w:szCs w:val="22"/>
          <w:lang w:val="sv-SE"/>
        </w:rPr>
        <w:t>d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z w:val="22"/>
          <w:szCs w:val="22"/>
          <w:lang w:val="sv-SE"/>
        </w:rPr>
        <w:t>k</w:t>
      </w:r>
      <w:r w:rsidRPr="00036F43">
        <w:rPr>
          <w:rFonts w:ascii="Arial" w:eastAsia="Arial" w:hAnsi="Arial" w:cs="Arial"/>
          <w:spacing w:val="6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b</w:t>
      </w:r>
      <w:r w:rsidRPr="00036F43">
        <w:rPr>
          <w:rFonts w:ascii="Arial" w:eastAsia="Arial" w:hAnsi="Arial" w:cs="Arial"/>
          <w:sz w:val="22"/>
          <w:szCs w:val="22"/>
          <w:lang w:val="sv-SE"/>
        </w:rPr>
        <w:t>en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r</w:t>
      </w:r>
      <w:r w:rsidRPr="00036F43">
        <w:rPr>
          <w:rFonts w:ascii="Arial" w:eastAsia="Arial" w:hAnsi="Arial" w:cs="Arial"/>
          <w:sz w:val="22"/>
          <w:szCs w:val="22"/>
          <w:lang w:val="sv-SE"/>
        </w:rPr>
        <w:t xml:space="preserve">, 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m</w:t>
      </w:r>
      <w:r w:rsidRPr="00036F43">
        <w:rPr>
          <w:rFonts w:ascii="Arial" w:eastAsia="Arial" w:hAnsi="Arial" w:cs="Arial"/>
          <w:spacing w:val="-5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2"/>
          <w:sz w:val="22"/>
          <w:szCs w:val="22"/>
          <w:lang w:val="sv-SE"/>
        </w:rPr>
        <w:t>k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 sa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>y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b</w:t>
      </w:r>
      <w:r w:rsidRPr="00036F43">
        <w:rPr>
          <w:rFonts w:ascii="Arial" w:eastAsia="Arial" w:hAnsi="Arial" w:cs="Arial"/>
          <w:sz w:val="22"/>
          <w:szCs w:val="22"/>
          <w:lang w:val="sv-SE"/>
        </w:rPr>
        <w:t>e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r</w:t>
      </w:r>
      <w:r w:rsidRPr="00036F43">
        <w:rPr>
          <w:rFonts w:ascii="Arial" w:eastAsia="Arial" w:hAnsi="Arial" w:cs="Arial"/>
          <w:sz w:val="22"/>
          <w:szCs w:val="22"/>
          <w:lang w:val="sv-SE"/>
        </w:rPr>
        <w:t>sed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-4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m</w:t>
      </w:r>
      <w:r w:rsidRPr="00036F43">
        <w:rPr>
          <w:rFonts w:ascii="Arial" w:eastAsia="Arial" w:hAnsi="Arial" w:cs="Arial"/>
          <w:sz w:val="22"/>
          <w:szCs w:val="22"/>
          <w:lang w:val="sv-SE"/>
        </w:rPr>
        <w:t>en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e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r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m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-7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z w:val="22"/>
          <w:szCs w:val="22"/>
          <w:lang w:val="sv-SE"/>
        </w:rPr>
        <w:t>sanksi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z w:val="22"/>
          <w:szCs w:val="22"/>
          <w:lang w:val="sv-SE"/>
        </w:rPr>
        <w:t>se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s</w:t>
      </w:r>
      <w:r w:rsidRPr="00036F43">
        <w:rPr>
          <w:rFonts w:ascii="Arial" w:eastAsia="Arial" w:hAnsi="Arial" w:cs="Arial"/>
          <w:sz w:val="22"/>
          <w:szCs w:val="22"/>
          <w:lang w:val="sv-SE"/>
        </w:rPr>
        <w:t>uai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z w:val="22"/>
          <w:szCs w:val="22"/>
          <w:lang w:val="sv-SE"/>
        </w:rPr>
        <w:t>k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e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sz w:val="22"/>
          <w:szCs w:val="22"/>
          <w:lang w:val="sv-SE"/>
        </w:rPr>
        <w:t>e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n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u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an</w:t>
      </w:r>
      <w:r w:rsidRPr="00036F43">
        <w:rPr>
          <w:rFonts w:ascii="Arial" w:eastAsia="Arial" w:hAnsi="Arial" w:cs="Arial"/>
          <w:spacing w:val="-6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>y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ang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z w:val="22"/>
          <w:szCs w:val="22"/>
          <w:lang w:val="sv-SE"/>
        </w:rPr>
        <w:t>be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r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l</w:t>
      </w:r>
      <w:r w:rsidRPr="00036F43">
        <w:rPr>
          <w:rFonts w:ascii="Arial" w:eastAsia="Arial" w:hAnsi="Arial" w:cs="Arial"/>
          <w:spacing w:val="-5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2"/>
          <w:sz w:val="22"/>
          <w:szCs w:val="22"/>
          <w:lang w:val="sv-SE"/>
        </w:rPr>
        <w:t>k</w:t>
      </w:r>
      <w:r w:rsidRPr="00036F43">
        <w:rPr>
          <w:rFonts w:ascii="Arial" w:eastAsia="Arial" w:hAnsi="Arial" w:cs="Arial"/>
          <w:sz w:val="22"/>
          <w:szCs w:val="22"/>
          <w:lang w:val="sv-SE"/>
        </w:rPr>
        <w:t>u.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A</w:t>
      </w:r>
      <w:r>
        <w:rPr>
          <w:rFonts w:ascii="Arial" w:eastAsia="Arial" w:hAnsi="Arial" w:cs="Arial"/>
          <w:spacing w:val="1"/>
          <w:sz w:val="22"/>
          <w:szCs w:val="22"/>
        </w:rPr>
        <w:t>t</w:t>
      </w:r>
      <w:r>
        <w:rPr>
          <w:rFonts w:ascii="Arial" w:eastAsia="Arial" w:hAnsi="Arial" w:cs="Arial"/>
          <w:sz w:val="22"/>
          <w:szCs w:val="22"/>
        </w:rPr>
        <w:t>as</w:t>
      </w:r>
      <w:r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>
        <w:rPr>
          <w:rFonts w:ascii="Arial" w:eastAsia="Arial" w:hAnsi="Arial" w:cs="Arial"/>
          <w:spacing w:val="-3"/>
          <w:sz w:val="22"/>
          <w:szCs w:val="22"/>
        </w:rPr>
        <w:t>p</w:t>
      </w:r>
      <w:r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pacing w:val="-2"/>
          <w:sz w:val="22"/>
          <w:szCs w:val="22"/>
        </w:rPr>
        <w:t>r</w:t>
      </w:r>
      <w:r>
        <w:rPr>
          <w:rFonts w:ascii="Arial" w:eastAsia="Arial" w:hAnsi="Arial" w:cs="Arial"/>
          <w:sz w:val="22"/>
          <w:szCs w:val="22"/>
        </w:rPr>
        <w:t>k</w:t>
      </w:r>
      <w:r>
        <w:rPr>
          <w:rFonts w:ascii="Arial" w:eastAsia="Arial" w:hAnsi="Arial" w:cs="Arial"/>
          <w:spacing w:val="-5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nann</w:t>
      </w:r>
      <w:r>
        <w:rPr>
          <w:rFonts w:ascii="Arial" w:eastAsia="Arial" w:hAnsi="Arial" w:cs="Arial"/>
          <w:spacing w:val="-2"/>
          <w:sz w:val="22"/>
          <w:szCs w:val="22"/>
        </w:rPr>
        <w:t>y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-4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sa</w:t>
      </w:r>
      <w:r>
        <w:rPr>
          <w:rFonts w:ascii="Arial" w:eastAsia="Arial" w:hAnsi="Arial" w:cs="Arial"/>
          <w:spacing w:val="-2"/>
          <w:sz w:val="22"/>
          <w:szCs w:val="22"/>
        </w:rPr>
        <w:t>y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-4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ucap</w:t>
      </w:r>
      <w:r>
        <w:rPr>
          <w:rFonts w:ascii="Arial" w:eastAsia="Arial" w:hAnsi="Arial" w:cs="Arial"/>
          <w:spacing w:val="2"/>
          <w:sz w:val="22"/>
          <w:szCs w:val="22"/>
        </w:rPr>
        <w:t>k</w:t>
      </w:r>
      <w:r>
        <w:rPr>
          <w:rFonts w:ascii="Arial" w:eastAsia="Arial" w:hAnsi="Arial" w:cs="Arial"/>
          <w:sz w:val="22"/>
          <w:szCs w:val="22"/>
        </w:rPr>
        <w:t>an</w:t>
      </w:r>
    </w:p>
    <w:p w14:paraId="2DDBFC42" w14:textId="77777777" w:rsidR="005927EA" w:rsidRDefault="00F96459">
      <w:pPr>
        <w:spacing w:before="1" w:line="240" w:lineRule="exact"/>
        <w:ind w:left="240" w:right="826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pacing w:val="1"/>
          <w:position w:val="-1"/>
          <w:sz w:val="22"/>
          <w:szCs w:val="22"/>
        </w:rPr>
        <w:t>t</w:t>
      </w:r>
      <w:r>
        <w:rPr>
          <w:rFonts w:ascii="Arial" w:eastAsia="Arial" w:hAnsi="Arial" w:cs="Arial"/>
          <w:position w:val="-1"/>
          <w:sz w:val="22"/>
          <w:szCs w:val="22"/>
        </w:rPr>
        <w:t>erima</w:t>
      </w:r>
      <w:r>
        <w:rPr>
          <w:rFonts w:ascii="Arial" w:eastAsia="Arial" w:hAnsi="Arial" w:cs="Arial"/>
          <w:spacing w:val="-3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2"/>
          <w:szCs w:val="22"/>
        </w:rPr>
        <w:t>k</w:t>
      </w:r>
      <w:r>
        <w:rPr>
          <w:rFonts w:ascii="Arial" w:eastAsia="Arial" w:hAnsi="Arial" w:cs="Arial"/>
          <w:position w:val="-1"/>
          <w:sz w:val="22"/>
          <w:szCs w:val="22"/>
        </w:rPr>
        <w:t>as</w:t>
      </w:r>
      <w:r>
        <w:rPr>
          <w:rFonts w:ascii="Arial" w:eastAsia="Arial" w:hAnsi="Arial" w:cs="Arial"/>
          <w:spacing w:val="-1"/>
          <w:position w:val="-1"/>
          <w:sz w:val="22"/>
          <w:szCs w:val="22"/>
        </w:rPr>
        <w:t>i</w:t>
      </w:r>
      <w:r>
        <w:rPr>
          <w:rFonts w:ascii="Arial" w:eastAsia="Arial" w:hAnsi="Arial" w:cs="Arial"/>
          <w:spacing w:val="-3"/>
          <w:position w:val="-1"/>
          <w:sz w:val="22"/>
          <w:szCs w:val="22"/>
        </w:rPr>
        <w:t>h.</w:t>
      </w:r>
    </w:p>
    <w:p w14:paraId="6B694A0A" w14:textId="77777777" w:rsidR="005927EA" w:rsidRDefault="005927EA">
      <w:pPr>
        <w:spacing w:before="2" w:line="160" w:lineRule="exact"/>
        <w:rPr>
          <w:sz w:val="16"/>
          <w:szCs w:val="16"/>
        </w:rPr>
      </w:pPr>
    </w:p>
    <w:p w14:paraId="414A4836" w14:textId="77777777" w:rsidR="005927EA" w:rsidRPr="00036F43" w:rsidRDefault="00F96459">
      <w:pPr>
        <w:ind w:left="5716"/>
        <w:rPr>
          <w:rFonts w:ascii="Arial" w:eastAsia="Arial" w:hAnsi="Arial" w:cs="Arial"/>
          <w:sz w:val="22"/>
          <w:szCs w:val="22"/>
          <w:lang w:val="sv-SE"/>
        </w:rPr>
      </w:pP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D</w:t>
      </w:r>
      <w:r w:rsidRPr="00036F43">
        <w:rPr>
          <w:rFonts w:ascii="Arial" w:eastAsia="Arial" w:hAnsi="Arial" w:cs="Arial"/>
          <w:sz w:val="22"/>
          <w:szCs w:val="22"/>
          <w:lang w:val="sv-SE"/>
        </w:rPr>
        <w:t xml:space="preserve">i 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n</w:t>
      </w:r>
      <w:r w:rsidRPr="00036F43">
        <w:rPr>
          <w:rFonts w:ascii="Arial" w:eastAsia="Arial" w:hAnsi="Arial" w:cs="Arial"/>
          <w:sz w:val="22"/>
          <w:szCs w:val="22"/>
          <w:lang w:val="sv-SE"/>
        </w:rPr>
        <w:t>d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n</w:t>
      </w:r>
      <w:r w:rsidRPr="00036F43">
        <w:rPr>
          <w:rFonts w:ascii="Arial" w:eastAsia="Arial" w:hAnsi="Arial" w:cs="Arial"/>
          <w:sz w:val="22"/>
          <w:szCs w:val="22"/>
          <w:lang w:val="sv-SE"/>
        </w:rPr>
        <w:t>g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z w:val="22"/>
          <w:szCs w:val="22"/>
          <w:lang w:val="sv-SE"/>
        </w:rPr>
        <w:t xml:space="preserve">ni di  </w:t>
      </w:r>
      <w:r w:rsidRPr="00036F43">
        <w:rPr>
          <w:rFonts w:ascii="Arial" w:eastAsia="Arial" w:hAnsi="Arial" w:cs="Arial"/>
          <w:spacing w:val="25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sz w:val="22"/>
          <w:szCs w:val="22"/>
          <w:lang w:val="sv-SE"/>
        </w:rPr>
        <w:t xml:space="preserve">: 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 xml:space="preserve"> M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t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ar</w:t>
      </w:r>
      <w:r w:rsidRPr="00036F43">
        <w:rPr>
          <w:rFonts w:ascii="Arial" w:eastAsia="Arial" w:hAnsi="Arial" w:cs="Arial"/>
          <w:spacing w:val="-2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z w:val="22"/>
          <w:szCs w:val="22"/>
          <w:lang w:val="sv-SE"/>
        </w:rPr>
        <w:t>m</w:t>
      </w:r>
    </w:p>
    <w:p w14:paraId="59C10CB8" w14:textId="65D4449B" w:rsidR="005927EA" w:rsidRPr="00036F43" w:rsidRDefault="00F96459">
      <w:pPr>
        <w:spacing w:before="30" w:line="240" w:lineRule="exact"/>
        <w:ind w:left="5716"/>
        <w:rPr>
          <w:rFonts w:ascii="Arial" w:eastAsia="Arial" w:hAnsi="Arial" w:cs="Arial"/>
          <w:sz w:val="22"/>
          <w:szCs w:val="22"/>
          <w:lang w:val="sv-SE"/>
        </w:rPr>
      </w:pPr>
      <w:r w:rsidRPr="00036F43">
        <w:rPr>
          <w:rFonts w:ascii="Arial" w:eastAsia="Arial" w:hAnsi="Arial" w:cs="Arial"/>
          <w:spacing w:val="-1"/>
          <w:position w:val="-1"/>
          <w:sz w:val="22"/>
          <w:szCs w:val="22"/>
          <w:lang w:val="sv-SE"/>
        </w:rPr>
        <w:t>Tangg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 xml:space="preserve">al                  </w:t>
      </w:r>
      <w:r w:rsidRPr="00036F43">
        <w:rPr>
          <w:rFonts w:ascii="Arial" w:eastAsia="Arial" w:hAnsi="Arial" w:cs="Arial"/>
          <w:spacing w:val="32"/>
          <w:position w:val="-1"/>
          <w:sz w:val="22"/>
          <w:szCs w:val="22"/>
          <w:lang w:val="sv-SE"/>
        </w:rPr>
        <w:t xml:space="preserve"> 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 xml:space="preserve">: </w:t>
      </w:r>
      <w:r w:rsidRPr="00036F43">
        <w:rPr>
          <w:rFonts w:ascii="Arial" w:eastAsia="Arial" w:hAnsi="Arial" w:cs="Arial"/>
          <w:spacing w:val="1"/>
          <w:position w:val="-1"/>
          <w:sz w:val="22"/>
          <w:szCs w:val="22"/>
          <w:lang w:val="sv-SE"/>
        </w:rPr>
        <w:t xml:space="preserve"> </w:t>
      </w:r>
      <w:r w:rsidR="00036F43">
        <w:rPr>
          <w:rFonts w:ascii="Arial" w:eastAsia="Arial" w:hAnsi="Arial" w:cs="Arial"/>
          <w:position w:val="-1"/>
          <w:sz w:val="22"/>
          <w:szCs w:val="22"/>
          <w:lang w:val="sv-SE"/>
        </w:rPr>
        <w:t>Januari</w:t>
      </w:r>
      <w:r w:rsidRPr="00036F43">
        <w:rPr>
          <w:rFonts w:ascii="Arial" w:eastAsia="Arial" w:hAnsi="Arial" w:cs="Arial"/>
          <w:position w:val="-1"/>
          <w:sz w:val="22"/>
          <w:szCs w:val="22"/>
          <w:lang w:val="sv-SE"/>
        </w:rPr>
        <w:t xml:space="preserve"> 202</w:t>
      </w:r>
      <w:r w:rsidR="00036F43">
        <w:rPr>
          <w:rFonts w:ascii="Arial" w:eastAsia="Arial" w:hAnsi="Arial" w:cs="Arial"/>
          <w:position w:val="-1"/>
          <w:sz w:val="22"/>
          <w:szCs w:val="22"/>
          <w:lang w:val="sv-SE"/>
        </w:rPr>
        <w:t>6</w:t>
      </w:r>
    </w:p>
    <w:p w14:paraId="5E11C529" w14:textId="77777777" w:rsidR="005927EA" w:rsidRPr="00036F43" w:rsidRDefault="005927EA">
      <w:pPr>
        <w:spacing w:before="19" w:line="240" w:lineRule="exact"/>
        <w:rPr>
          <w:sz w:val="24"/>
          <w:szCs w:val="24"/>
          <w:lang w:val="sv-SE"/>
        </w:rPr>
        <w:sectPr w:rsidR="005927EA" w:rsidRPr="00036F43">
          <w:footerReference w:type="default" r:id="rId10"/>
          <w:type w:val="continuous"/>
          <w:pgSz w:w="12240" w:h="18720"/>
          <w:pgMar w:top="740" w:right="1260" w:bottom="280" w:left="1200" w:header="720" w:footer="720" w:gutter="0"/>
          <w:cols w:space="720"/>
        </w:sectPr>
      </w:pPr>
    </w:p>
    <w:p w14:paraId="6AC59952" w14:textId="77777777" w:rsidR="005927EA" w:rsidRDefault="00F96459">
      <w:pPr>
        <w:spacing w:before="32"/>
        <w:ind w:left="1872" w:right="930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pacing w:val="1"/>
          <w:sz w:val="22"/>
          <w:szCs w:val="22"/>
        </w:rPr>
        <w:t>M</w:t>
      </w:r>
      <w:r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pacing w:val="-1"/>
          <w:sz w:val="22"/>
          <w:szCs w:val="22"/>
        </w:rPr>
        <w:t>n</w:t>
      </w:r>
      <w:r>
        <w:rPr>
          <w:rFonts w:ascii="Arial" w:eastAsia="Arial" w:hAnsi="Arial" w:cs="Arial"/>
          <w:sz w:val="22"/>
          <w:szCs w:val="22"/>
        </w:rPr>
        <w:t>g</w:t>
      </w:r>
      <w:r>
        <w:rPr>
          <w:rFonts w:ascii="Arial" w:eastAsia="Arial" w:hAnsi="Arial" w:cs="Arial"/>
          <w:spacing w:val="-1"/>
          <w:sz w:val="22"/>
          <w:szCs w:val="22"/>
        </w:rPr>
        <w:t>e</w:t>
      </w:r>
      <w:r>
        <w:rPr>
          <w:rFonts w:ascii="Arial" w:eastAsia="Arial" w:hAnsi="Arial" w:cs="Arial"/>
          <w:spacing w:val="1"/>
          <w:sz w:val="22"/>
          <w:szCs w:val="22"/>
        </w:rPr>
        <w:t>t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h</w:t>
      </w:r>
      <w:r>
        <w:rPr>
          <w:rFonts w:ascii="Arial" w:eastAsia="Arial" w:hAnsi="Arial" w:cs="Arial"/>
          <w:sz w:val="22"/>
          <w:szCs w:val="22"/>
        </w:rPr>
        <w:t>ui</w:t>
      </w:r>
    </w:p>
    <w:p w14:paraId="3997E06A" w14:textId="77777777" w:rsidR="005927EA" w:rsidRDefault="00F96459">
      <w:pPr>
        <w:spacing w:before="30"/>
        <w:ind w:left="1591" w:right="652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pacing w:val="-1"/>
          <w:sz w:val="22"/>
          <w:szCs w:val="22"/>
        </w:rPr>
        <w:t>A</w:t>
      </w:r>
      <w:r>
        <w:rPr>
          <w:rFonts w:ascii="Arial" w:eastAsia="Arial" w:hAnsi="Arial" w:cs="Arial"/>
          <w:spacing w:val="1"/>
          <w:sz w:val="22"/>
          <w:szCs w:val="22"/>
        </w:rPr>
        <w:t>t</w:t>
      </w:r>
      <w:r>
        <w:rPr>
          <w:rFonts w:ascii="Arial" w:eastAsia="Arial" w:hAnsi="Arial" w:cs="Arial"/>
          <w:sz w:val="22"/>
          <w:szCs w:val="22"/>
        </w:rPr>
        <w:t>as</w:t>
      </w:r>
      <w:r>
        <w:rPr>
          <w:rFonts w:ascii="Arial" w:eastAsia="Arial" w:hAnsi="Arial" w:cs="Arial"/>
          <w:spacing w:val="-1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n Lan</w:t>
      </w:r>
      <w:r>
        <w:rPr>
          <w:rFonts w:ascii="Arial" w:eastAsia="Arial" w:hAnsi="Arial" w:cs="Arial"/>
          <w:spacing w:val="-1"/>
          <w:sz w:val="22"/>
          <w:szCs w:val="22"/>
        </w:rPr>
        <w:t>g</w:t>
      </w:r>
      <w:r>
        <w:rPr>
          <w:rFonts w:ascii="Arial" w:eastAsia="Arial" w:hAnsi="Arial" w:cs="Arial"/>
          <w:sz w:val="22"/>
          <w:szCs w:val="22"/>
        </w:rPr>
        <w:t>su</w:t>
      </w:r>
      <w:r>
        <w:rPr>
          <w:rFonts w:ascii="Arial" w:eastAsia="Arial" w:hAnsi="Arial" w:cs="Arial"/>
          <w:spacing w:val="-1"/>
          <w:sz w:val="22"/>
          <w:szCs w:val="22"/>
        </w:rPr>
        <w:t>n</w:t>
      </w:r>
      <w:r>
        <w:rPr>
          <w:rFonts w:ascii="Arial" w:eastAsia="Arial" w:hAnsi="Arial" w:cs="Arial"/>
          <w:sz w:val="22"/>
          <w:szCs w:val="22"/>
        </w:rPr>
        <w:t>g</w:t>
      </w:r>
    </w:p>
    <w:p w14:paraId="128925A4" w14:textId="77777777" w:rsidR="005927EA" w:rsidRDefault="005927EA">
      <w:pPr>
        <w:spacing w:before="4" w:line="260" w:lineRule="exact"/>
        <w:rPr>
          <w:sz w:val="26"/>
          <w:szCs w:val="26"/>
        </w:rPr>
      </w:pPr>
    </w:p>
    <w:p w14:paraId="3275C3F8" w14:textId="77777777" w:rsidR="005927EA" w:rsidRDefault="00036F43">
      <w:pPr>
        <w:ind w:left="2044"/>
      </w:pPr>
      <w:r>
        <w:pict w14:anchorId="1AC59B10">
          <v:shape id="_x0000_i1025" type="#_x0000_t75" style="width:36.35pt;height:36.35pt">
            <v:imagedata r:id="rId11" o:title=""/>
          </v:shape>
        </w:pict>
      </w:r>
    </w:p>
    <w:p w14:paraId="6AEBCE31" w14:textId="77777777" w:rsidR="005927EA" w:rsidRDefault="005927EA">
      <w:pPr>
        <w:spacing w:before="9" w:line="180" w:lineRule="exact"/>
        <w:rPr>
          <w:sz w:val="18"/>
          <w:szCs w:val="18"/>
        </w:rPr>
      </w:pPr>
    </w:p>
    <w:p w14:paraId="73522A7B" w14:textId="77777777" w:rsidR="009522CF" w:rsidRPr="00036F43" w:rsidRDefault="009522CF">
      <w:pPr>
        <w:spacing w:line="270" w:lineRule="auto"/>
        <w:ind w:left="920" w:right="-19"/>
        <w:jc w:val="center"/>
        <w:rPr>
          <w:rFonts w:ascii="Arial" w:eastAsia="Arial" w:hAnsi="Arial" w:cs="Arial"/>
          <w:sz w:val="22"/>
          <w:szCs w:val="22"/>
          <w:lang w:val="sv-SE"/>
        </w:rPr>
      </w:pP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Nama Atasan</w:t>
      </w:r>
      <w:r w:rsidR="00F96459" w:rsidRPr="00036F43">
        <w:rPr>
          <w:rFonts w:ascii="Arial" w:eastAsia="Arial" w:hAnsi="Arial" w:cs="Arial"/>
          <w:sz w:val="22"/>
          <w:szCs w:val="22"/>
          <w:lang w:val="sv-SE"/>
        </w:rPr>
        <w:t xml:space="preserve"> </w:t>
      </w:r>
    </w:p>
    <w:p w14:paraId="3234941D" w14:textId="77777777" w:rsidR="005927EA" w:rsidRPr="00036F43" w:rsidRDefault="00F96459">
      <w:pPr>
        <w:spacing w:line="270" w:lineRule="auto"/>
        <w:ind w:left="920" w:right="-19"/>
        <w:jc w:val="center"/>
        <w:rPr>
          <w:rFonts w:ascii="Arial" w:eastAsia="Arial" w:hAnsi="Arial" w:cs="Arial"/>
          <w:sz w:val="22"/>
          <w:szCs w:val="22"/>
          <w:lang w:val="sv-SE"/>
        </w:rPr>
      </w:pP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N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I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P</w:t>
      </w:r>
      <w:r w:rsidRPr="00036F43">
        <w:rPr>
          <w:rFonts w:ascii="Arial" w:eastAsia="Arial" w:hAnsi="Arial" w:cs="Arial"/>
          <w:sz w:val="22"/>
          <w:szCs w:val="22"/>
          <w:lang w:val="sv-SE"/>
        </w:rPr>
        <w:t>.</w:t>
      </w:r>
      <w:r w:rsidRPr="00036F43">
        <w:rPr>
          <w:rFonts w:ascii="Arial" w:eastAsia="Arial" w:hAnsi="Arial" w:cs="Arial"/>
          <w:spacing w:val="2"/>
          <w:sz w:val="22"/>
          <w:szCs w:val="22"/>
          <w:lang w:val="sv-SE"/>
        </w:rPr>
        <w:t xml:space="preserve"> </w:t>
      </w:r>
    </w:p>
    <w:p w14:paraId="2622F7E0" w14:textId="77777777" w:rsidR="005927EA" w:rsidRPr="00036F43" w:rsidRDefault="00F96459">
      <w:pPr>
        <w:spacing w:before="32"/>
        <w:ind w:left="763" w:right="1668"/>
        <w:jc w:val="center"/>
        <w:rPr>
          <w:rFonts w:ascii="Arial" w:eastAsia="Arial" w:hAnsi="Arial" w:cs="Arial"/>
          <w:sz w:val="22"/>
          <w:szCs w:val="22"/>
          <w:lang w:val="sv-SE"/>
        </w:rPr>
      </w:pPr>
      <w:r w:rsidRPr="00036F43">
        <w:rPr>
          <w:lang w:val="sv-SE"/>
        </w:rPr>
        <w:br w:type="column"/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H</w:t>
      </w:r>
      <w:r w:rsidRPr="00036F43">
        <w:rPr>
          <w:rFonts w:ascii="Arial" w:eastAsia="Arial" w:hAnsi="Arial" w:cs="Arial"/>
          <w:sz w:val="22"/>
          <w:szCs w:val="22"/>
          <w:lang w:val="sv-SE"/>
        </w:rPr>
        <w:t>or</w:t>
      </w:r>
      <w:r w:rsidRPr="00036F43">
        <w:rPr>
          <w:rFonts w:ascii="Arial" w:eastAsia="Arial" w:hAnsi="Arial" w:cs="Arial"/>
          <w:spacing w:val="1"/>
          <w:sz w:val="22"/>
          <w:szCs w:val="22"/>
          <w:lang w:val="sv-SE"/>
        </w:rPr>
        <w:t>m</w:t>
      </w:r>
      <w:r w:rsidRPr="00036F43">
        <w:rPr>
          <w:rFonts w:ascii="Arial" w:eastAsia="Arial" w:hAnsi="Arial" w:cs="Arial"/>
          <w:sz w:val="22"/>
          <w:szCs w:val="22"/>
          <w:lang w:val="sv-SE"/>
        </w:rPr>
        <w:t xml:space="preserve">at </w:t>
      </w:r>
      <w:r w:rsidRPr="00036F43">
        <w:rPr>
          <w:rFonts w:ascii="Arial" w:eastAsia="Arial" w:hAnsi="Arial" w:cs="Arial"/>
          <w:spacing w:val="-1"/>
          <w:sz w:val="22"/>
          <w:szCs w:val="22"/>
          <w:lang w:val="sv-SE"/>
        </w:rPr>
        <w:t>S</w:t>
      </w:r>
      <w:r w:rsidRPr="00036F43">
        <w:rPr>
          <w:rFonts w:ascii="Arial" w:eastAsia="Arial" w:hAnsi="Arial" w:cs="Arial"/>
          <w:sz w:val="22"/>
          <w:szCs w:val="22"/>
          <w:lang w:val="sv-SE"/>
        </w:rPr>
        <w:t>ay</w:t>
      </w:r>
      <w:r w:rsidRPr="00036F43">
        <w:rPr>
          <w:rFonts w:ascii="Arial" w:eastAsia="Arial" w:hAnsi="Arial" w:cs="Arial"/>
          <w:spacing w:val="-3"/>
          <w:sz w:val="22"/>
          <w:szCs w:val="22"/>
          <w:lang w:val="sv-SE"/>
        </w:rPr>
        <w:t>a</w:t>
      </w:r>
      <w:r w:rsidRPr="00036F43">
        <w:rPr>
          <w:rFonts w:ascii="Arial" w:eastAsia="Arial" w:hAnsi="Arial" w:cs="Arial"/>
          <w:sz w:val="22"/>
          <w:szCs w:val="22"/>
          <w:lang w:val="sv-SE"/>
        </w:rPr>
        <w:t>,</w:t>
      </w:r>
    </w:p>
    <w:p w14:paraId="268C0FF6" w14:textId="77777777" w:rsidR="005927EA" w:rsidRPr="00036F43" w:rsidRDefault="005927EA">
      <w:pPr>
        <w:spacing w:line="200" w:lineRule="exact"/>
        <w:rPr>
          <w:lang w:val="sv-SE"/>
        </w:rPr>
      </w:pPr>
    </w:p>
    <w:p w14:paraId="664D240F" w14:textId="77777777" w:rsidR="005927EA" w:rsidRPr="00036F43" w:rsidRDefault="005927EA">
      <w:pPr>
        <w:spacing w:before="2" w:line="280" w:lineRule="exact"/>
        <w:rPr>
          <w:sz w:val="28"/>
          <w:szCs w:val="28"/>
          <w:lang w:val="sv-SE"/>
        </w:rPr>
      </w:pPr>
    </w:p>
    <w:p w14:paraId="386D4F88" w14:textId="77777777" w:rsidR="005927EA" w:rsidRDefault="00036F43">
      <w:pPr>
        <w:ind w:left="1103"/>
      </w:pPr>
      <w:r>
        <w:pict w14:anchorId="29DA6C56">
          <v:shape id="_x0000_i1026" type="#_x0000_t75" style="width:36.35pt;height:36.35pt">
            <v:imagedata r:id="rId11" o:title=""/>
          </v:shape>
        </w:pict>
      </w:r>
    </w:p>
    <w:p w14:paraId="5490E674" w14:textId="77777777" w:rsidR="005927EA" w:rsidRDefault="005927EA">
      <w:pPr>
        <w:spacing w:before="14" w:line="240" w:lineRule="exact"/>
        <w:rPr>
          <w:sz w:val="24"/>
          <w:szCs w:val="24"/>
        </w:rPr>
      </w:pPr>
    </w:p>
    <w:p w14:paraId="55E5C602" w14:textId="77777777" w:rsidR="009522CF" w:rsidRDefault="009522CF">
      <w:pPr>
        <w:spacing w:line="270" w:lineRule="auto"/>
        <w:ind w:left="-19" w:right="884"/>
        <w:jc w:val="center"/>
        <w:rPr>
          <w:rFonts w:ascii="Arial" w:eastAsia="Arial" w:hAnsi="Arial" w:cs="Arial"/>
          <w:spacing w:val="-1"/>
          <w:sz w:val="22"/>
          <w:szCs w:val="22"/>
        </w:rPr>
      </w:pPr>
      <w:r>
        <w:rPr>
          <w:rFonts w:ascii="Arial" w:eastAsia="Arial" w:hAnsi="Arial" w:cs="Arial"/>
          <w:spacing w:val="-1"/>
          <w:sz w:val="22"/>
          <w:szCs w:val="22"/>
        </w:rPr>
        <w:t>Nama Pemohon</w:t>
      </w:r>
    </w:p>
    <w:p w14:paraId="6AEA1AB5" w14:textId="77777777" w:rsidR="005927EA" w:rsidRDefault="00F96459">
      <w:pPr>
        <w:spacing w:line="270" w:lineRule="auto"/>
        <w:ind w:left="-19" w:right="884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N</w:t>
      </w:r>
      <w:r>
        <w:rPr>
          <w:rFonts w:ascii="Arial" w:eastAsia="Arial" w:hAnsi="Arial" w:cs="Arial"/>
          <w:spacing w:val="1"/>
          <w:sz w:val="22"/>
          <w:szCs w:val="22"/>
        </w:rPr>
        <w:t>I</w:t>
      </w:r>
      <w:r>
        <w:rPr>
          <w:rFonts w:ascii="Arial" w:eastAsia="Arial" w:hAnsi="Arial" w:cs="Arial"/>
          <w:spacing w:val="-1"/>
          <w:sz w:val="22"/>
          <w:szCs w:val="22"/>
        </w:rPr>
        <w:t>P</w:t>
      </w:r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3"/>
          <w:sz w:val="22"/>
          <w:szCs w:val="22"/>
        </w:rPr>
        <w:t xml:space="preserve"> </w:t>
      </w:r>
    </w:p>
    <w:sectPr w:rsidR="005927EA">
      <w:type w:val="continuous"/>
      <w:pgSz w:w="12240" w:h="18720"/>
      <w:pgMar w:top="740" w:right="1260" w:bottom="280" w:left="1200" w:header="720" w:footer="720" w:gutter="0"/>
      <w:cols w:num="2" w:space="720" w:equalWidth="0">
        <w:col w:w="4033" w:space="1898"/>
        <w:col w:w="3849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78A54" w14:textId="77777777" w:rsidR="00E25645" w:rsidRDefault="00E25645" w:rsidP="00DF2FE4">
      <w:r>
        <w:separator/>
      </w:r>
    </w:p>
  </w:endnote>
  <w:endnote w:type="continuationSeparator" w:id="0">
    <w:p w14:paraId="62C33D71" w14:textId="77777777" w:rsidR="00E25645" w:rsidRDefault="00E25645" w:rsidP="00DF2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0E61B" w14:textId="77777777" w:rsidR="00DF2FE4" w:rsidRPr="00036F43" w:rsidRDefault="00DF2FE4" w:rsidP="00DF2FE4">
    <w:pPr>
      <w:ind w:left="567"/>
      <w:rPr>
        <w:sz w:val="18"/>
        <w:szCs w:val="18"/>
        <w:lang w:val="sv-SE"/>
      </w:rPr>
    </w:pPr>
    <w:bookmarkStart w:id="0" w:name="_Hlk62138938"/>
    <w:r w:rsidRPr="00036F43">
      <w:rPr>
        <w:sz w:val="18"/>
        <w:szCs w:val="18"/>
        <w:lang w:val="sv-SE"/>
      </w:rPr>
      <w:t>Dokumen ini telah ditandatangani secara elektronik menggunakan Sertifikat Elektronik yang diterbitkan oleh BSrE</w:t>
    </w:r>
  </w:p>
  <w:bookmarkEnd w:id="0"/>
  <w:p w14:paraId="4E387C44" w14:textId="77777777" w:rsidR="00DF2FE4" w:rsidRPr="00036F43" w:rsidRDefault="00DF2FE4" w:rsidP="00DF2FE4">
    <w:pPr>
      <w:pStyle w:val="Footer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47CDB" w14:textId="77777777" w:rsidR="00E25645" w:rsidRDefault="00E25645" w:rsidP="00DF2FE4">
      <w:r>
        <w:separator/>
      </w:r>
    </w:p>
  </w:footnote>
  <w:footnote w:type="continuationSeparator" w:id="0">
    <w:p w14:paraId="0D408F86" w14:textId="77777777" w:rsidR="00E25645" w:rsidRDefault="00E25645" w:rsidP="00DF2F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624A44"/>
    <w:multiLevelType w:val="multilevel"/>
    <w:tmpl w:val="8954E89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772241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7EA"/>
    <w:rsid w:val="00036F43"/>
    <w:rsid w:val="005927EA"/>
    <w:rsid w:val="007A67E0"/>
    <w:rsid w:val="009522CF"/>
    <w:rsid w:val="00C92165"/>
    <w:rsid w:val="00DF2FE4"/>
    <w:rsid w:val="00E25645"/>
    <w:rsid w:val="00E559D2"/>
    <w:rsid w:val="00F9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04F342BC"/>
  <w15:docId w15:val="{E2B561C7-A3EE-454C-8441-6842282EC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9522C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22CF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DF2F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2FE4"/>
  </w:style>
  <w:style w:type="paragraph" w:styleId="Footer">
    <w:name w:val="footer"/>
    <w:basedOn w:val="Normal"/>
    <w:link w:val="FooterChar"/>
    <w:uiPriority w:val="99"/>
    <w:unhideWhenUsed/>
    <w:rsid w:val="00DF2F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2F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skominfo@mataramkota.go.id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diskominfo.mataramkota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Sandi Kami</dc:creator>
  <cp:lastModifiedBy>Sandi Kami</cp:lastModifiedBy>
  <cp:revision>3</cp:revision>
  <dcterms:created xsi:type="dcterms:W3CDTF">2022-08-17T23:45:00Z</dcterms:created>
  <dcterms:modified xsi:type="dcterms:W3CDTF">2026-02-11T04:23:00Z</dcterms:modified>
</cp:coreProperties>
</file>